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E0E57" w:rsidRDefault="0074750E" w:rsidP="00B51DCF">
      <w:pPr>
        <w:ind w:left="284"/>
        <w:rPr>
          <w:noProof/>
          <w:lang w:val="en-IN" w:eastAsia="en-IN" w:bidi="hi-IN"/>
        </w:rPr>
      </w:pPr>
      <w:bookmarkStart w:id="0" w:name="_GoBack"/>
      <w:bookmarkEnd w:id="0"/>
      <w:r w:rsidRPr="0074750E">
        <w:rPr>
          <w:noProof/>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6pt;height:85.5pt;visibility:visible">
            <v:imagedata r:id="rId7" o:title=""/>
          </v:shape>
        </w:pict>
      </w:r>
    </w:p>
    <w:p w:rsidR="0074750E" w:rsidRDefault="0074750E">
      <w:pPr>
        <w:rPr>
          <w:color w:val="000000"/>
        </w:rPr>
      </w:pPr>
    </w:p>
    <w:p w:rsidR="002E0E57" w:rsidRDefault="002E0E57">
      <w:pPr>
        <w:jc w:val="center"/>
      </w:pPr>
      <w:r>
        <w:rPr>
          <w:b/>
          <w:sz w:val="28"/>
          <w:u w:val="single"/>
        </w:rPr>
        <w:t>Application</w:t>
      </w:r>
      <w:r>
        <w:rPr>
          <w:b/>
          <w:spacing w:val="14"/>
          <w:sz w:val="28"/>
          <w:u w:val="single"/>
        </w:rPr>
        <w:t xml:space="preserve"> </w:t>
      </w:r>
      <w:r>
        <w:rPr>
          <w:b/>
          <w:sz w:val="28"/>
          <w:u w:val="single"/>
        </w:rPr>
        <w:t xml:space="preserve">Form for the post of Deputy Directors General (DDG), Directors of National Institutes and Equivalent Positions </w:t>
      </w:r>
    </w:p>
    <w:p w:rsidR="002E0E57" w:rsidRDefault="002E0E57">
      <w:pPr>
        <w:rPr>
          <w:b/>
          <w:color w:val="000000"/>
          <w:sz w:val="28"/>
          <w:u w:val="single"/>
        </w:rPr>
      </w:pPr>
    </w:p>
    <w:tbl>
      <w:tblPr>
        <w:tblW w:w="0" w:type="auto"/>
        <w:tblInd w:w="448" w:type="dxa"/>
        <w:tblLayout w:type="fixed"/>
        <w:tblLook w:val="0000" w:firstRow="0" w:lastRow="0" w:firstColumn="0" w:lastColumn="0" w:noHBand="0" w:noVBand="0"/>
      </w:tblPr>
      <w:tblGrid>
        <w:gridCol w:w="9583"/>
      </w:tblGrid>
      <w:tr w:rsidR="002E0E57" w:rsidTr="00B51DCF">
        <w:tc>
          <w:tcPr>
            <w:tcW w:w="9583" w:type="dxa"/>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napToGrid w:val="0"/>
              <w:jc w:val="center"/>
              <w:rPr>
                <w:b/>
              </w:rPr>
            </w:pPr>
          </w:p>
          <w:p w:rsidR="002E0E57" w:rsidRDefault="002E0E57">
            <w:pPr>
              <w:jc w:val="center"/>
            </w:pPr>
            <w:r>
              <w:rPr>
                <w:b/>
              </w:rPr>
              <w:t>Instructions for candidates</w:t>
            </w:r>
          </w:p>
          <w:p w:rsidR="002E0E57" w:rsidRPr="006B0A04" w:rsidRDefault="002E0E57">
            <w:pPr>
              <w:numPr>
                <w:ilvl w:val="0"/>
                <w:numId w:val="8"/>
              </w:numPr>
              <w:spacing w:before="120" w:after="120" w:line="276" w:lineRule="auto"/>
              <w:jc w:val="both"/>
              <w:rPr>
                <w:sz w:val="24"/>
                <w:szCs w:val="24"/>
              </w:rPr>
            </w:pPr>
            <w:r w:rsidRPr="006B0A04">
              <w:rPr>
                <w:sz w:val="24"/>
                <w:szCs w:val="24"/>
              </w:rPr>
              <w:t>The candidate must be a citizen of India.</w:t>
            </w:r>
          </w:p>
          <w:p w:rsidR="002E0E57" w:rsidRPr="006B0A04" w:rsidRDefault="002E0E57">
            <w:pPr>
              <w:numPr>
                <w:ilvl w:val="0"/>
                <w:numId w:val="8"/>
              </w:numPr>
              <w:spacing w:before="120" w:after="120" w:line="276" w:lineRule="auto"/>
              <w:jc w:val="both"/>
              <w:rPr>
                <w:sz w:val="24"/>
                <w:szCs w:val="24"/>
              </w:rPr>
            </w:pPr>
            <w:r w:rsidRPr="006B0A04">
              <w:rPr>
                <w:sz w:val="24"/>
                <w:szCs w:val="24"/>
              </w:rPr>
              <w:t>A separate application form must be submitted for each post/item in the advertisement.</w:t>
            </w:r>
            <w:r w:rsidR="006B0A04">
              <w:rPr>
                <w:sz w:val="24"/>
                <w:szCs w:val="24"/>
              </w:rPr>
              <w:t xml:space="preserve"> The name of the post applied for should be written clearly at the top of the envelope / first page of the folder being submitted as application form.</w:t>
            </w:r>
          </w:p>
          <w:p w:rsidR="002E0E57" w:rsidRPr="006B0A04" w:rsidRDefault="002E0E57">
            <w:pPr>
              <w:numPr>
                <w:ilvl w:val="0"/>
                <w:numId w:val="8"/>
              </w:numPr>
              <w:spacing w:before="120" w:after="120" w:line="276" w:lineRule="auto"/>
              <w:jc w:val="both"/>
              <w:rPr>
                <w:sz w:val="24"/>
                <w:szCs w:val="24"/>
              </w:rPr>
            </w:pPr>
            <w:r w:rsidRPr="006B0A04">
              <w:rPr>
                <w:bCs/>
                <w:sz w:val="24"/>
                <w:szCs w:val="24"/>
              </w:rPr>
              <w:t>Persons in service may apply along with the application fee (as applicable) directly to the Secretary, ASRB so as to reach it on or before the closing date.</w:t>
            </w:r>
            <w:r w:rsidRPr="006B0A04">
              <w:rPr>
                <w:sz w:val="24"/>
                <w:szCs w:val="24"/>
              </w:rPr>
              <w:t xml:space="preserve"> The No Objection Certificate from the parent office/ employer must reach to Secretary, ASRB, within 15 (fifteen) days after the closing date of submission of applications, failing which the application would stand automatically rejected without notice.</w:t>
            </w:r>
            <w:r w:rsidRPr="006B0A04">
              <w:rPr>
                <w:bCs/>
                <w:sz w:val="24"/>
                <w:szCs w:val="24"/>
              </w:rPr>
              <w:t xml:space="preserve"> </w:t>
            </w:r>
          </w:p>
          <w:p w:rsidR="002E0E57" w:rsidRPr="006B0A04" w:rsidRDefault="002E0E57">
            <w:pPr>
              <w:numPr>
                <w:ilvl w:val="0"/>
                <w:numId w:val="8"/>
              </w:numPr>
              <w:spacing w:before="120" w:after="120" w:line="276" w:lineRule="auto"/>
              <w:jc w:val="both"/>
              <w:rPr>
                <w:sz w:val="24"/>
                <w:szCs w:val="24"/>
              </w:rPr>
            </w:pPr>
            <w:r w:rsidRPr="006B0A04">
              <w:rPr>
                <w:sz w:val="24"/>
                <w:szCs w:val="24"/>
              </w:rPr>
              <w:t xml:space="preserve">The candidate on deputation/ foreign service should submit the No Objection Certificate from his/her parent office under intimation to office in which he/she is on deputation/foreign service. This NOC must reach to Secretary, ASRB, within 15 (fifteen) days after the closing date of submission of applications, failing which the application would stand automatically rejected without notice. </w:t>
            </w:r>
          </w:p>
          <w:p w:rsidR="002E0E57" w:rsidRPr="006B0A04" w:rsidRDefault="002E0E57">
            <w:pPr>
              <w:numPr>
                <w:ilvl w:val="0"/>
                <w:numId w:val="8"/>
              </w:numPr>
              <w:spacing w:before="120" w:after="120" w:line="276" w:lineRule="auto"/>
              <w:jc w:val="both"/>
              <w:rPr>
                <w:sz w:val="24"/>
                <w:szCs w:val="24"/>
              </w:rPr>
            </w:pPr>
            <w:r w:rsidRPr="006B0A04">
              <w:rPr>
                <w:sz w:val="24"/>
                <w:szCs w:val="24"/>
              </w:rPr>
              <w:t xml:space="preserve">NOC may also be submitted through email to </w:t>
            </w:r>
            <w:hyperlink r:id="rId8" w:history="1">
              <w:r w:rsidRPr="006B0A04">
                <w:rPr>
                  <w:rStyle w:val="Hyperlink"/>
                  <w:sz w:val="24"/>
                  <w:szCs w:val="24"/>
                </w:rPr>
                <w:t>secretary.asrb@gov.in</w:t>
              </w:r>
            </w:hyperlink>
            <w:r w:rsidRPr="006B0A04">
              <w:rPr>
                <w:sz w:val="24"/>
                <w:szCs w:val="24"/>
              </w:rPr>
              <w:t xml:space="preserve"> and original copy be produced at the time of interview, if shortlisted.</w:t>
            </w:r>
          </w:p>
          <w:p w:rsidR="006B0A04" w:rsidRDefault="002E0E57" w:rsidP="006B0A04">
            <w:pPr>
              <w:numPr>
                <w:ilvl w:val="0"/>
                <w:numId w:val="8"/>
              </w:numPr>
              <w:spacing w:before="120" w:after="120" w:line="276" w:lineRule="auto"/>
              <w:jc w:val="both"/>
              <w:rPr>
                <w:sz w:val="24"/>
                <w:szCs w:val="24"/>
              </w:rPr>
            </w:pPr>
            <w:r w:rsidRPr="006B0A04">
              <w:rPr>
                <w:sz w:val="24"/>
                <w:szCs w:val="24"/>
              </w:rPr>
              <w:t>The candidates should attach self-attested copies of documents as specified in the application form. Candidates should ensure submission of only authentic documents, originals of which will be verified at the time of the interview, in case the candidate is shortlisted for interview. Any non-compliance may result in rejection of the application.</w:t>
            </w:r>
          </w:p>
          <w:p w:rsidR="002E0E57" w:rsidRPr="006B0A04" w:rsidRDefault="002E0E57" w:rsidP="006B0A04">
            <w:pPr>
              <w:numPr>
                <w:ilvl w:val="0"/>
                <w:numId w:val="8"/>
              </w:numPr>
              <w:spacing w:before="120" w:after="120" w:line="276" w:lineRule="auto"/>
              <w:jc w:val="both"/>
              <w:rPr>
                <w:sz w:val="24"/>
                <w:szCs w:val="24"/>
              </w:rPr>
            </w:pPr>
            <w:r w:rsidRPr="006B0A04">
              <w:rPr>
                <w:bCs/>
                <w:sz w:val="24"/>
                <w:szCs w:val="24"/>
              </w:rPr>
              <w:t xml:space="preserve">The application fee of Rs </w:t>
            </w:r>
            <w:r w:rsidR="000F502A">
              <w:rPr>
                <w:bCs/>
                <w:sz w:val="24"/>
                <w:szCs w:val="24"/>
              </w:rPr>
              <w:t>1500</w:t>
            </w:r>
            <w:r w:rsidRPr="006B0A04">
              <w:rPr>
                <w:bCs/>
                <w:sz w:val="24"/>
                <w:szCs w:val="24"/>
              </w:rPr>
              <w:t xml:space="preserve">/- should be submitted online to Bank Account Number </w:t>
            </w:r>
            <w:r w:rsidR="006B0A04" w:rsidRPr="00BB0441">
              <w:rPr>
                <w:b/>
                <w:bCs/>
                <w:color w:val="000000"/>
                <w:sz w:val="24"/>
                <w:szCs w:val="24"/>
              </w:rPr>
              <w:t>24133050000035</w:t>
            </w:r>
            <w:r w:rsidRPr="00BB0441">
              <w:rPr>
                <w:bCs/>
                <w:sz w:val="24"/>
                <w:szCs w:val="24"/>
              </w:rPr>
              <w:t xml:space="preserve">, IFSC Code </w:t>
            </w:r>
            <w:r w:rsidR="006B0A04" w:rsidRPr="00BB0441">
              <w:rPr>
                <w:b/>
                <w:bCs/>
                <w:color w:val="000000"/>
                <w:sz w:val="24"/>
                <w:szCs w:val="24"/>
              </w:rPr>
              <w:t>SYNB0009029</w:t>
            </w:r>
            <w:r w:rsidR="006B0A04" w:rsidRPr="00BB0441">
              <w:rPr>
                <w:sz w:val="24"/>
                <w:szCs w:val="24"/>
              </w:rPr>
              <w:t xml:space="preserve"> / SWIFT Code </w:t>
            </w:r>
            <w:r w:rsidR="006B0A04" w:rsidRPr="00BB0441">
              <w:rPr>
                <w:b/>
                <w:bCs/>
                <w:color w:val="000000"/>
                <w:sz w:val="24"/>
                <w:szCs w:val="24"/>
              </w:rPr>
              <w:t>SYNBINBB019</w:t>
            </w:r>
            <w:r w:rsidRPr="006B0A04">
              <w:rPr>
                <w:bCs/>
                <w:sz w:val="24"/>
                <w:szCs w:val="24"/>
              </w:rPr>
              <w:t xml:space="preserve"> and the Transaction ID should be entered in the application form at the relevant column. Candidates applying from outside India should pay the prescribed fee through “SWIFT” in ASRB’s account as detailed above. Any Bank charges should necessarily be borne by the applicant. The Candidates belonging to OBC category are required to pay full fee and are not exempted from the fee payment. SC/ST/Women/Divyang applicants need not to pay any fee.</w:t>
            </w:r>
          </w:p>
          <w:p w:rsidR="002E0E57" w:rsidRPr="006B0A04" w:rsidRDefault="002E0E57">
            <w:pPr>
              <w:numPr>
                <w:ilvl w:val="0"/>
                <w:numId w:val="8"/>
              </w:numPr>
              <w:spacing w:before="120" w:after="120" w:line="276" w:lineRule="auto"/>
              <w:jc w:val="both"/>
              <w:rPr>
                <w:sz w:val="24"/>
                <w:szCs w:val="24"/>
              </w:rPr>
            </w:pPr>
            <w:r w:rsidRPr="006B0A04">
              <w:rPr>
                <w:sz w:val="24"/>
                <w:szCs w:val="24"/>
              </w:rPr>
              <w:t>SC/ST/ Divyang applicants must attach self attested copy of relevant certificate issued by the competent authority.</w:t>
            </w:r>
          </w:p>
          <w:p w:rsidR="002E0E57" w:rsidRPr="006B0A04" w:rsidRDefault="002E0E57">
            <w:pPr>
              <w:numPr>
                <w:ilvl w:val="0"/>
                <w:numId w:val="8"/>
              </w:numPr>
              <w:spacing w:before="120" w:after="120" w:line="276" w:lineRule="auto"/>
              <w:jc w:val="both"/>
              <w:rPr>
                <w:sz w:val="24"/>
                <w:szCs w:val="24"/>
              </w:rPr>
            </w:pPr>
            <w:r w:rsidRPr="006B0A04">
              <w:rPr>
                <w:sz w:val="24"/>
                <w:szCs w:val="24"/>
              </w:rPr>
              <w:t>Incomplete applications and applications not accompanied with the prescribed fee (unless exempted) are liable to be rejected.</w:t>
            </w:r>
          </w:p>
          <w:p w:rsidR="002E0E57" w:rsidRPr="006B0A04" w:rsidRDefault="002E0E57">
            <w:pPr>
              <w:numPr>
                <w:ilvl w:val="0"/>
                <w:numId w:val="8"/>
              </w:numPr>
              <w:spacing w:before="120" w:after="120" w:line="276" w:lineRule="auto"/>
              <w:jc w:val="both"/>
              <w:rPr>
                <w:sz w:val="24"/>
                <w:szCs w:val="24"/>
              </w:rPr>
            </w:pPr>
            <w:r w:rsidRPr="006B0A04">
              <w:rPr>
                <w:bCs/>
                <w:sz w:val="24"/>
                <w:szCs w:val="24"/>
              </w:rPr>
              <w:lastRenderedPageBreak/>
              <w:t>The Board does not defray the travelling or other expenses of applicants/ candidates called for interview.  In service candidates, may be considered to be ‘On Duty’ for the purposes of attending the interview if called for the same, subject to approval of the competent authority of the organization wherein they are employed.</w:t>
            </w:r>
          </w:p>
          <w:p w:rsidR="002E0E57" w:rsidRPr="006B0A04" w:rsidRDefault="002E0E57">
            <w:pPr>
              <w:numPr>
                <w:ilvl w:val="0"/>
                <w:numId w:val="8"/>
              </w:numPr>
              <w:spacing w:before="120" w:after="120" w:line="276" w:lineRule="auto"/>
              <w:jc w:val="both"/>
              <w:rPr>
                <w:sz w:val="24"/>
                <w:szCs w:val="24"/>
              </w:rPr>
            </w:pPr>
            <w:r w:rsidRPr="006B0A04">
              <w:rPr>
                <w:sz w:val="24"/>
                <w:szCs w:val="24"/>
              </w:rPr>
              <w:t>A candidate must be in sound health. He/she must be prepared to undergo such medical examination and satisfy such medical authority as required.</w:t>
            </w:r>
          </w:p>
          <w:p w:rsidR="002E0E57" w:rsidRPr="006B0A04" w:rsidRDefault="002E0E57">
            <w:pPr>
              <w:numPr>
                <w:ilvl w:val="0"/>
                <w:numId w:val="8"/>
              </w:numPr>
              <w:spacing w:before="120" w:after="120" w:line="276" w:lineRule="auto"/>
              <w:jc w:val="both"/>
              <w:rPr>
                <w:sz w:val="24"/>
                <w:szCs w:val="24"/>
              </w:rPr>
            </w:pPr>
            <w:r w:rsidRPr="006B0A04">
              <w:rPr>
                <w:sz w:val="24"/>
                <w:szCs w:val="24"/>
              </w:rPr>
              <w:t>All applicants, once selected, shall be governed by the terms and conditions as given in the advertisement of the posts requisitioned to ASRB by Indian Council of Agricultural Research (ICAR), which is an autonomous organization. The grant of leave, pay, advance, traveling and other allowances, and other service conditions, of officers and establishments in the service of the Council are regulated in accordance with the relevant rules/instructions issued by the ICAR/Government of India from time to time and the applicants must check this directly with ICAR or the Institution for which they are applying. ASRB is only the recruiting agency which functions under Department of Agricultural Research &amp; Education and has no role to play with regard to service conditions.</w:t>
            </w:r>
          </w:p>
          <w:p w:rsidR="002E0E57" w:rsidRPr="006B0A04" w:rsidRDefault="002E0E57">
            <w:pPr>
              <w:numPr>
                <w:ilvl w:val="0"/>
                <w:numId w:val="8"/>
              </w:numPr>
              <w:spacing w:before="120" w:after="120" w:line="276" w:lineRule="auto"/>
              <w:jc w:val="both"/>
              <w:rPr>
                <w:sz w:val="24"/>
                <w:szCs w:val="24"/>
              </w:rPr>
            </w:pPr>
            <w:r w:rsidRPr="006B0A04">
              <w:rPr>
                <w:sz w:val="24"/>
                <w:szCs w:val="24"/>
              </w:rPr>
              <w:t>The decisions of the Board (ASRB) with regard to the eligibility or otherwise of any candidate based upon evaluation of the application and particulars/records submitted with the application by the candidate shall be final, and the Board will not enter into any correspondence in this regard with the unsuccessful candidates.</w:t>
            </w:r>
          </w:p>
          <w:p w:rsidR="002E0E57" w:rsidRPr="006B0A04" w:rsidRDefault="002E0E57">
            <w:pPr>
              <w:numPr>
                <w:ilvl w:val="0"/>
                <w:numId w:val="8"/>
              </w:numPr>
              <w:spacing w:before="120" w:after="120" w:line="276" w:lineRule="auto"/>
              <w:jc w:val="both"/>
              <w:rPr>
                <w:sz w:val="24"/>
                <w:szCs w:val="24"/>
              </w:rPr>
            </w:pPr>
            <w:r w:rsidRPr="006B0A04">
              <w:rPr>
                <w:b/>
                <w:sz w:val="24"/>
                <w:szCs w:val="24"/>
              </w:rPr>
              <w:t>Canvassing in any manner shall lead to disqualification.</w:t>
            </w:r>
          </w:p>
          <w:p w:rsidR="002E0E57" w:rsidRDefault="002E0E57">
            <w:pPr>
              <w:rPr>
                <w:b/>
              </w:rPr>
            </w:pPr>
          </w:p>
          <w:p w:rsidR="002E0E57" w:rsidRPr="006B0A04" w:rsidRDefault="002E0E57">
            <w:pPr>
              <w:jc w:val="center"/>
              <w:rPr>
                <w:sz w:val="24"/>
                <w:szCs w:val="24"/>
              </w:rPr>
            </w:pPr>
            <w:r w:rsidRPr="006B0A04">
              <w:rPr>
                <w:b/>
                <w:sz w:val="24"/>
                <w:szCs w:val="24"/>
                <w:u w:val="single"/>
              </w:rPr>
              <w:t>Instructions for filling up of Part-B</w:t>
            </w:r>
          </w:p>
          <w:p w:rsidR="002E0E57" w:rsidRPr="006B0A04" w:rsidRDefault="002E0E57">
            <w:pPr>
              <w:rPr>
                <w:b/>
                <w:sz w:val="24"/>
                <w:szCs w:val="24"/>
                <w:u w:val="single"/>
              </w:rPr>
            </w:pPr>
          </w:p>
          <w:p w:rsidR="002E0E57" w:rsidRPr="006B0A04" w:rsidRDefault="002E0E57">
            <w:pPr>
              <w:rPr>
                <w:b/>
                <w:sz w:val="24"/>
                <w:szCs w:val="24"/>
                <w:u w:val="single"/>
              </w:rPr>
            </w:pPr>
          </w:p>
          <w:p w:rsidR="002E0E57" w:rsidRPr="006B0A04" w:rsidRDefault="002E0E57">
            <w:pPr>
              <w:numPr>
                <w:ilvl w:val="0"/>
                <w:numId w:val="7"/>
              </w:numPr>
              <w:spacing w:line="276" w:lineRule="auto"/>
              <w:jc w:val="both"/>
              <w:rPr>
                <w:sz w:val="24"/>
                <w:szCs w:val="24"/>
              </w:rPr>
            </w:pPr>
            <w:r w:rsidRPr="006B0A04">
              <w:rPr>
                <w:sz w:val="24"/>
                <w:szCs w:val="24"/>
              </w:rPr>
              <w:t>The candidates are advised to carefully go through the details of ASRB Score Card relevant to the post applied for.</w:t>
            </w:r>
          </w:p>
          <w:p w:rsidR="002E0E57" w:rsidRPr="006B0A04" w:rsidRDefault="002E0E57">
            <w:pPr>
              <w:spacing w:line="276" w:lineRule="auto"/>
              <w:ind w:firstLine="525"/>
              <w:jc w:val="both"/>
              <w:rPr>
                <w:sz w:val="24"/>
                <w:szCs w:val="24"/>
              </w:rPr>
            </w:pPr>
          </w:p>
          <w:p w:rsidR="002E0E57" w:rsidRPr="006B0A04" w:rsidRDefault="002E0E57">
            <w:pPr>
              <w:numPr>
                <w:ilvl w:val="0"/>
                <w:numId w:val="7"/>
              </w:numPr>
              <w:spacing w:line="276" w:lineRule="auto"/>
              <w:jc w:val="both"/>
              <w:rPr>
                <w:sz w:val="24"/>
                <w:szCs w:val="24"/>
              </w:rPr>
            </w:pPr>
            <w:r w:rsidRPr="006B0A04">
              <w:rPr>
                <w:sz w:val="24"/>
                <w:szCs w:val="24"/>
              </w:rPr>
              <w:t>Part B of the application form should be filled up carefully as it is considered for evaluation and scoring.</w:t>
            </w:r>
          </w:p>
          <w:p w:rsidR="002E0E57" w:rsidRPr="006B0A04" w:rsidRDefault="002E0E57">
            <w:pPr>
              <w:spacing w:line="276" w:lineRule="auto"/>
              <w:jc w:val="both"/>
              <w:rPr>
                <w:sz w:val="24"/>
                <w:szCs w:val="24"/>
              </w:rPr>
            </w:pPr>
          </w:p>
          <w:p w:rsidR="002E0E57" w:rsidRPr="006B0A04" w:rsidRDefault="002E0E57">
            <w:pPr>
              <w:numPr>
                <w:ilvl w:val="0"/>
                <w:numId w:val="7"/>
              </w:numPr>
              <w:spacing w:line="276" w:lineRule="auto"/>
              <w:jc w:val="both"/>
              <w:rPr>
                <w:sz w:val="24"/>
                <w:szCs w:val="24"/>
              </w:rPr>
            </w:pPr>
            <w:r w:rsidRPr="006B0A04">
              <w:rPr>
                <w:sz w:val="24"/>
                <w:szCs w:val="24"/>
              </w:rPr>
              <w:t>Each parameter mentioned in Part-B carries a certain weightage of marks. Hence, the candidates are instructed to fill them legibly or even type. It is clarified that marks will be assigned only for those attributes that are over and above the essential qualifications for eligibility.</w:t>
            </w:r>
          </w:p>
          <w:p w:rsidR="002E0E57" w:rsidRPr="006B0A04" w:rsidRDefault="002E0E57">
            <w:pPr>
              <w:spacing w:line="276" w:lineRule="auto"/>
              <w:jc w:val="both"/>
              <w:rPr>
                <w:sz w:val="24"/>
                <w:szCs w:val="24"/>
              </w:rPr>
            </w:pPr>
          </w:p>
          <w:p w:rsidR="002E0E57" w:rsidRPr="006B0A04" w:rsidRDefault="002E0E57">
            <w:pPr>
              <w:numPr>
                <w:ilvl w:val="0"/>
                <w:numId w:val="7"/>
              </w:numPr>
              <w:spacing w:line="276" w:lineRule="auto"/>
              <w:jc w:val="both"/>
              <w:rPr>
                <w:sz w:val="24"/>
                <w:szCs w:val="24"/>
              </w:rPr>
            </w:pPr>
            <w:r w:rsidRPr="006B0A04">
              <w:rPr>
                <w:sz w:val="24"/>
                <w:szCs w:val="24"/>
              </w:rPr>
              <w:t>While filling the application form, please refer to the corresponding paragraph in the Score Card for more details.</w:t>
            </w:r>
          </w:p>
          <w:p w:rsidR="002E0E57" w:rsidRPr="006B0A04" w:rsidRDefault="002E0E57">
            <w:pPr>
              <w:spacing w:line="276" w:lineRule="auto"/>
              <w:jc w:val="both"/>
              <w:rPr>
                <w:sz w:val="24"/>
                <w:szCs w:val="24"/>
              </w:rPr>
            </w:pPr>
          </w:p>
          <w:p w:rsidR="002E0E57" w:rsidRPr="006B0A04" w:rsidRDefault="002E0E57">
            <w:pPr>
              <w:numPr>
                <w:ilvl w:val="0"/>
                <w:numId w:val="7"/>
              </w:numPr>
              <w:spacing w:line="276" w:lineRule="auto"/>
              <w:jc w:val="both"/>
              <w:rPr>
                <w:sz w:val="24"/>
                <w:szCs w:val="24"/>
              </w:rPr>
            </w:pPr>
            <w:r w:rsidRPr="006B0A04">
              <w:rPr>
                <w:sz w:val="24"/>
                <w:szCs w:val="24"/>
              </w:rPr>
              <w:t>The application form with copies of all necessary documents should be properly page numbered and the relevant page number of the application form should be provided against each item in Part B. In case, the necessary document cannot be submitted, the reason of same should be given on a single A4 size sheet with Arial Font size 12 with 1.5 spacing and page number of this Sheet should be indicated at the relevant column in the application form.</w:t>
            </w:r>
          </w:p>
          <w:p w:rsidR="002E0E57" w:rsidRPr="006B0A04" w:rsidRDefault="002E0E57">
            <w:pPr>
              <w:spacing w:line="276" w:lineRule="auto"/>
              <w:jc w:val="both"/>
              <w:rPr>
                <w:sz w:val="24"/>
                <w:szCs w:val="24"/>
              </w:rPr>
            </w:pPr>
          </w:p>
          <w:p w:rsidR="002E0E57" w:rsidRPr="006B0A04" w:rsidRDefault="002E0E57">
            <w:pPr>
              <w:numPr>
                <w:ilvl w:val="0"/>
                <w:numId w:val="7"/>
              </w:numPr>
              <w:spacing w:line="276" w:lineRule="auto"/>
              <w:jc w:val="both"/>
              <w:rPr>
                <w:sz w:val="24"/>
                <w:szCs w:val="24"/>
              </w:rPr>
            </w:pPr>
            <w:r w:rsidRPr="006B0A04">
              <w:rPr>
                <w:sz w:val="24"/>
                <w:szCs w:val="24"/>
              </w:rPr>
              <w:t xml:space="preserve">The application form also has a provision of filling </w:t>
            </w:r>
            <w:r w:rsidRPr="006B0A04">
              <w:rPr>
                <w:i/>
                <w:sz w:val="24"/>
                <w:szCs w:val="24"/>
              </w:rPr>
              <w:t>‘Marks Claimed by the candidate’</w:t>
            </w:r>
            <w:r w:rsidRPr="006B0A04">
              <w:rPr>
                <w:sz w:val="24"/>
                <w:szCs w:val="24"/>
              </w:rPr>
              <w:t xml:space="preserve"> under each item. This is a self-assessment which candidates may fill on their own as per the Score Card. However, ASRB will do its own assessment under each item and the actual marks assigned by ASRB will be final and binding.</w:t>
            </w:r>
          </w:p>
          <w:p w:rsidR="002E0E57" w:rsidRPr="006B0A04" w:rsidRDefault="002E0E57">
            <w:pPr>
              <w:spacing w:line="276" w:lineRule="auto"/>
              <w:jc w:val="both"/>
              <w:rPr>
                <w:sz w:val="24"/>
                <w:szCs w:val="24"/>
              </w:rPr>
            </w:pPr>
          </w:p>
          <w:p w:rsidR="002E0E57" w:rsidRPr="006B0A04" w:rsidRDefault="002E0E57">
            <w:pPr>
              <w:numPr>
                <w:ilvl w:val="0"/>
                <w:numId w:val="7"/>
              </w:numPr>
              <w:spacing w:line="276" w:lineRule="auto"/>
              <w:jc w:val="both"/>
              <w:rPr>
                <w:sz w:val="24"/>
                <w:szCs w:val="24"/>
              </w:rPr>
            </w:pPr>
            <w:r w:rsidRPr="006B0A04">
              <w:rPr>
                <w:sz w:val="24"/>
                <w:szCs w:val="24"/>
              </w:rPr>
              <w:t>Any other information: May include any significant contribution relevant to the post applied for or not covered elsewhere, which can be placed as the last page of the application form, on a separate sheet of paper – not exceeding one A4 size page with Arial Font Size 12 with Spacing 1.5.</w:t>
            </w:r>
          </w:p>
          <w:p w:rsidR="002E0E57" w:rsidRPr="006B0A04" w:rsidRDefault="002E0E57">
            <w:pPr>
              <w:spacing w:line="276" w:lineRule="auto"/>
              <w:jc w:val="both"/>
              <w:rPr>
                <w:sz w:val="24"/>
                <w:szCs w:val="24"/>
              </w:rPr>
            </w:pPr>
          </w:p>
          <w:p w:rsidR="002E0E57" w:rsidRPr="00A16744" w:rsidRDefault="002E0E57">
            <w:pPr>
              <w:numPr>
                <w:ilvl w:val="0"/>
                <w:numId w:val="7"/>
              </w:numPr>
              <w:spacing w:line="276" w:lineRule="auto"/>
              <w:jc w:val="both"/>
            </w:pPr>
            <w:r w:rsidRPr="006B0A04">
              <w:rPr>
                <w:sz w:val="24"/>
                <w:szCs w:val="24"/>
              </w:rPr>
              <w:t>Providing any false information or claim may render the candidate liable to action as deemed fit by the Board including disqualification of candidature and barring from future recruitments under ASRB.</w:t>
            </w:r>
          </w:p>
          <w:p w:rsidR="00A16744" w:rsidRDefault="00A16744" w:rsidP="00A16744">
            <w:pPr>
              <w:spacing w:line="276" w:lineRule="auto"/>
              <w:jc w:val="both"/>
            </w:pPr>
          </w:p>
          <w:p w:rsidR="00A16744" w:rsidRDefault="00A16744">
            <w:pPr>
              <w:numPr>
                <w:ilvl w:val="0"/>
                <w:numId w:val="7"/>
              </w:numPr>
              <w:spacing w:line="276" w:lineRule="auto"/>
              <w:jc w:val="both"/>
            </w:pPr>
            <w:r>
              <w:rPr>
                <w:sz w:val="24"/>
                <w:szCs w:val="24"/>
              </w:rPr>
              <w:t>This application form should be filled by candidates applying a</w:t>
            </w:r>
            <w:r w:rsidR="00DD44C4">
              <w:rPr>
                <w:sz w:val="24"/>
                <w:szCs w:val="24"/>
              </w:rPr>
              <w:t>gainst Posts of Item Nos. 1 to 8</w:t>
            </w:r>
            <w:r>
              <w:rPr>
                <w:sz w:val="24"/>
                <w:szCs w:val="24"/>
              </w:rPr>
              <w:t xml:space="preserve"> of the Advt 01/2019.</w:t>
            </w:r>
          </w:p>
        </w:tc>
      </w:tr>
    </w:tbl>
    <w:p w:rsidR="002E0E57" w:rsidRDefault="002E0E57">
      <w:pPr>
        <w:rPr>
          <w:sz w:val="22"/>
          <w:szCs w:val="22"/>
        </w:rPr>
      </w:pPr>
    </w:p>
    <w:p w:rsidR="002E0E57" w:rsidRDefault="002E0E57">
      <w:pPr>
        <w:rPr>
          <w:sz w:val="22"/>
          <w:szCs w:val="22"/>
        </w:rPr>
      </w:pPr>
    </w:p>
    <w:p w:rsidR="002E0E57" w:rsidRDefault="002E0E57">
      <w:pPr>
        <w:rPr>
          <w:sz w:val="22"/>
          <w:szCs w:val="22"/>
        </w:rPr>
      </w:pPr>
    </w:p>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2E0E57" w:rsidRDefault="002E0E57"/>
    <w:p w:rsidR="006B0A04" w:rsidRDefault="006B0A04"/>
    <w:p w:rsidR="002E0E57" w:rsidRDefault="002E0E57">
      <w:pPr>
        <w:jc w:val="center"/>
      </w:pPr>
      <w:r>
        <w:rPr>
          <w:b/>
          <w:w w:val="82"/>
          <w:sz w:val="32"/>
        </w:rPr>
        <w:t>AGRICU</w:t>
      </w:r>
      <w:r>
        <w:rPr>
          <w:b/>
          <w:spacing w:val="-21"/>
          <w:w w:val="82"/>
          <w:sz w:val="32"/>
        </w:rPr>
        <w:t>L</w:t>
      </w:r>
      <w:r>
        <w:rPr>
          <w:b/>
          <w:w w:val="82"/>
          <w:sz w:val="32"/>
        </w:rPr>
        <w:t>TURAL</w:t>
      </w:r>
      <w:r>
        <w:rPr>
          <w:b/>
          <w:spacing w:val="-31"/>
          <w:sz w:val="32"/>
        </w:rPr>
        <w:t xml:space="preserve"> </w:t>
      </w:r>
      <w:r>
        <w:rPr>
          <w:b/>
          <w:spacing w:val="-2"/>
          <w:w w:val="83"/>
          <w:sz w:val="32"/>
        </w:rPr>
        <w:t>SCIENTIST</w:t>
      </w:r>
      <w:r>
        <w:rPr>
          <w:b/>
          <w:w w:val="83"/>
          <w:sz w:val="32"/>
        </w:rPr>
        <w:t>S</w:t>
      </w:r>
      <w:r>
        <w:rPr>
          <w:b/>
          <w:spacing w:val="-12"/>
          <w:w w:val="83"/>
          <w:sz w:val="32"/>
        </w:rPr>
        <w:t xml:space="preserve"> </w:t>
      </w:r>
      <w:r>
        <w:rPr>
          <w:b/>
          <w:w w:val="82"/>
          <w:sz w:val="32"/>
        </w:rPr>
        <w:t>RECRUITMENT</w:t>
      </w:r>
      <w:r>
        <w:rPr>
          <w:b/>
          <w:spacing w:val="-29"/>
          <w:sz w:val="32"/>
        </w:rPr>
        <w:t xml:space="preserve"> </w:t>
      </w:r>
      <w:r>
        <w:rPr>
          <w:b/>
          <w:w w:val="82"/>
          <w:sz w:val="32"/>
        </w:rPr>
        <w:t>BOARD</w:t>
      </w:r>
    </w:p>
    <w:p w:rsidR="002E0E57" w:rsidRDefault="002E0E57">
      <w:pPr>
        <w:jc w:val="center"/>
      </w:pPr>
      <w:r>
        <w:rPr>
          <w:b/>
          <w:w w:val="82"/>
          <w:sz w:val="32"/>
        </w:rPr>
        <w:t>DEPARTMENT OF AGRICULTURAL RESEARCH AND EDUCATION</w:t>
      </w:r>
    </w:p>
    <w:p w:rsidR="002E0E57" w:rsidRDefault="002E0E57">
      <w:pPr>
        <w:jc w:val="center"/>
      </w:pPr>
      <w:r>
        <w:t>KRISHI</w:t>
      </w:r>
      <w:r>
        <w:rPr>
          <w:spacing w:val="8"/>
        </w:rPr>
        <w:t xml:space="preserve"> </w:t>
      </w:r>
      <w:r>
        <w:t>ANUSANDHAN</w:t>
      </w:r>
      <w:r>
        <w:rPr>
          <w:spacing w:val="16"/>
        </w:rPr>
        <w:t xml:space="preserve"> </w:t>
      </w:r>
      <w:r>
        <w:t>BH</w:t>
      </w:r>
      <w:r>
        <w:rPr>
          <w:spacing w:val="-15"/>
        </w:rPr>
        <w:t>A</w:t>
      </w:r>
      <w:r>
        <w:rPr>
          <w:spacing w:val="-18"/>
        </w:rPr>
        <w:t>W</w:t>
      </w:r>
      <w:r>
        <w:t>AN-</w:t>
      </w:r>
      <w:r>
        <w:rPr>
          <w:spacing w:val="-1"/>
        </w:rPr>
        <w:t>I</w:t>
      </w:r>
      <w:r>
        <w:t>,</w:t>
      </w:r>
      <w:r>
        <w:rPr>
          <w:spacing w:val="18"/>
        </w:rPr>
        <w:t xml:space="preserve"> </w:t>
      </w:r>
      <w:r>
        <w:t>PUSA,</w:t>
      </w:r>
      <w:r>
        <w:rPr>
          <w:spacing w:val="18"/>
        </w:rPr>
        <w:t xml:space="preserve"> </w:t>
      </w:r>
      <w:r>
        <w:t>NEW</w:t>
      </w:r>
      <w:r>
        <w:rPr>
          <w:spacing w:val="18"/>
        </w:rPr>
        <w:t xml:space="preserve"> </w:t>
      </w:r>
      <w:r>
        <w:t>DELHI-110012</w:t>
      </w:r>
    </w:p>
    <w:p w:rsidR="002E0E57" w:rsidRDefault="002E0E57">
      <w:pPr>
        <w:rPr>
          <w:color w:val="000000"/>
        </w:rPr>
      </w:pPr>
    </w:p>
    <w:p w:rsidR="002E0E57" w:rsidRPr="00E572E8" w:rsidRDefault="002E0E57">
      <w:pPr>
        <w:jc w:val="center"/>
        <w:rPr>
          <w:sz w:val="24"/>
          <w:szCs w:val="24"/>
        </w:rPr>
      </w:pPr>
      <w:r w:rsidRPr="00E572E8">
        <w:rPr>
          <w:b/>
          <w:sz w:val="24"/>
          <w:szCs w:val="24"/>
          <w:u w:val="single"/>
        </w:rPr>
        <w:t>No Objection Ce</w:t>
      </w:r>
      <w:r w:rsidRPr="00E572E8">
        <w:rPr>
          <w:b/>
          <w:spacing w:val="6"/>
          <w:sz w:val="24"/>
          <w:szCs w:val="24"/>
          <w:u w:val="single"/>
        </w:rPr>
        <w:t>r</w:t>
      </w:r>
      <w:r w:rsidRPr="00E572E8">
        <w:rPr>
          <w:b/>
          <w:spacing w:val="-2"/>
          <w:sz w:val="24"/>
          <w:szCs w:val="24"/>
          <w:u w:val="single"/>
        </w:rPr>
        <w:t>tificat</w:t>
      </w:r>
      <w:r w:rsidRPr="00E572E8">
        <w:rPr>
          <w:b/>
          <w:sz w:val="24"/>
          <w:szCs w:val="24"/>
          <w:u w:val="single"/>
        </w:rPr>
        <w:t>e</w:t>
      </w:r>
      <w:r w:rsidRPr="00E572E8">
        <w:rPr>
          <w:b/>
          <w:spacing w:val="25"/>
          <w:sz w:val="24"/>
          <w:szCs w:val="24"/>
          <w:u w:val="single"/>
        </w:rPr>
        <w:t xml:space="preserve"> </w:t>
      </w:r>
      <w:r w:rsidRPr="00E572E8">
        <w:rPr>
          <w:b/>
          <w:spacing w:val="-6"/>
          <w:sz w:val="24"/>
          <w:szCs w:val="24"/>
          <w:u w:val="single"/>
        </w:rPr>
        <w:t>b</w:t>
      </w:r>
      <w:r w:rsidRPr="00E572E8">
        <w:rPr>
          <w:b/>
          <w:sz w:val="24"/>
          <w:szCs w:val="24"/>
          <w:u w:val="single"/>
        </w:rPr>
        <w:t>y</w:t>
      </w:r>
      <w:r w:rsidRPr="00E572E8">
        <w:rPr>
          <w:b/>
          <w:spacing w:val="24"/>
          <w:sz w:val="24"/>
          <w:szCs w:val="24"/>
          <w:u w:val="single"/>
        </w:rPr>
        <w:t xml:space="preserve"> </w:t>
      </w:r>
      <w:r w:rsidRPr="00E572E8">
        <w:rPr>
          <w:b/>
          <w:spacing w:val="-2"/>
          <w:sz w:val="24"/>
          <w:szCs w:val="24"/>
          <w:u w:val="single"/>
        </w:rPr>
        <w:t>th</w:t>
      </w:r>
      <w:r w:rsidRPr="00E572E8">
        <w:rPr>
          <w:b/>
          <w:sz w:val="24"/>
          <w:szCs w:val="24"/>
          <w:u w:val="single"/>
        </w:rPr>
        <w:t>e</w:t>
      </w:r>
      <w:r w:rsidRPr="00E572E8">
        <w:rPr>
          <w:b/>
          <w:spacing w:val="25"/>
          <w:sz w:val="24"/>
          <w:szCs w:val="24"/>
          <w:u w:val="single"/>
        </w:rPr>
        <w:t xml:space="preserve"> </w:t>
      </w:r>
      <w:r w:rsidRPr="00E572E8">
        <w:rPr>
          <w:b/>
          <w:spacing w:val="-2"/>
          <w:sz w:val="24"/>
          <w:szCs w:val="24"/>
          <w:u w:val="single"/>
        </w:rPr>
        <w:t>Empl</w:t>
      </w:r>
      <w:r w:rsidRPr="00E572E8">
        <w:rPr>
          <w:b/>
          <w:spacing w:val="-6"/>
          <w:sz w:val="24"/>
          <w:szCs w:val="24"/>
          <w:u w:val="single"/>
        </w:rPr>
        <w:t>oy</w:t>
      </w:r>
      <w:r w:rsidRPr="00E572E8">
        <w:rPr>
          <w:b/>
          <w:sz w:val="24"/>
          <w:szCs w:val="24"/>
          <w:u w:val="single"/>
        </w:rPr>
        <w:t>er</w:t>
      </w:r>
    </w:p>
    <w:p w:rsidR="002E0E57" w:rsidRPr="00E572E8" w:rsidRDefault="002E0E57">
      <w:pPr>
        <w:rPr>
          <w:b/>
          <w:color w:val="000000"/>
          <w:sz w:val="24"/>
          <w:szCs w:val="24"/>
          <w:u w:val="single"/>
        </w:rPr>
      </w:pPr>
    </w:p>
    <w:p w:rsidR="002E0E57" w:rsidRPr="00E572E8" w:rsidRDefault="002E0E57">
      <w:pPr>
        <w:numPr>
          <w:ilvl w:val="0"/>
          <w:numId w:val="3"/>
        </w:numPr>
        <w:jc w:val="both"/>
        <w:rPr>
          <w:sz w:val="24"/>
          <w:szCs w:val="24"/>
        </w:rPr>
      </w:pPr>
      <w:r w:rsidRPr="00E572E8">
        <w:rPr>
          <w:sz w:val="24"/>
          <w:szCs w:val="24"/>
        </w:rPr>
        <w:t>The</w:t>
      </w:r>
      <w:r w:rsidRPr="00E572E8">
        <w:rPr>
          <w:spacing w:val="49"/>
          <w:sz w:val="24"/>
          <w:szCs w:val="24"/>
        </w:rPr>
        <w:t xml:space="preserve"> </w:t>
      </w:r>
      <w:r w:rsidRPr="00E572E8">
        <w:rPr>
          <w:sz w:val="24"/>
          <w:szCs w:val="24"/>
        </w:rPr>
        <w:t>ent</w:t>
      </w:r>
      <w:r w:rsidRPr="00E572E8">
        <w:rPr>
          <w:spacing w:val="3"/>
          <w:sz w:val="24"/>
          <w:szCs w:val="24"/>
        </w:rPr>
        <w:t>r</w:t>
      </w:r>
      <w:r w:rsidRPr="00E572E8">
        <w:rPr>
          <w:sz w:val="24"/>
          <w:szCs w:val="24"/>
        </w:rPr>
        <w:t>ies</w:t>
      </w:r>
      <w:r w:rsidRPr="00E572E8">
        <w:rPr>
          <w:spacing w:val="49"/>
          <w:sz w:val="24"/>
          <w:szCs w:val="24"/>
        </w:rPr>
        <w:t xml:space="preserve"> </w:t>
      </w:r>
      <w:r w:rsidRPr="00E572E8">
        <w:rPr>
          <w:sz w:val="24"/>
          <w:szCs w:val="24"/>
        </w:rPr>
        <w:t xml:space="preserve">made in </w:t>
      </w:r>
      <w:r w:rsidRPr="00E572E8">
        <w:rPr>
          <w:b/>
          <w:bCs/>
          <w:sz w:val="24"/>
          <w:szCs w:val="24"/>
          <w:u w:val="single"/>
        </w:rPr>
        <w:t>Part A of</w:t>
      </w:r>
      <w:r w:rsidRPr="00E572E8">
        <w:rPr>
          <w:spacing w:val="49"/>
          <w:sz w:val="24"/>
          <w:szCs w:val="24"/>
        </w:rPr>
        <w:t xml:space="preserve"> </w:t>
      </w:r>
      <w:r w:rsidRPr="00E572E8">
        <w:rPr>
          <w:sz w:val="24"/>
          <w:szCs w:val="24"/>
        </w:rPr>
        <w:t>the</w:t>
      </w:r>
      <w:r w:rsidRPr="00E572E8">
        <w:rPr>
          <w:spacing w:val="49"/>
          <w:sz w:val="24"/>
          <w:szCs w:val="24"/>
        </w:rPr>
        <w:t xml:space="preserve"> </w:t>
      </w:r>
      <w:r w:rsidRPr="00E572E8">
        <w:rPr>
          <w:sz w:val="24"/>
          <w:szCs w:val="24"/>
        </w:rPr>
        <w:t>application</w:t>
      </w:r>
      <w:r w:rsidRPr="00E572E8">
        <w:rPr>
          <w:spacing w:val="49"/>
          <w:sz w:val="24"/>
          <w:szCs w:val="24"/>
        </w:rPr>
        <w:t xml:space="preserve"> of </w:t>
      </w:r>
      <w:r w:rsidRPr="00E572E8">
        <w:rPr>
          <w:sz w:val="24"/>
          <w:szCs w:val="24"/>
        </w:rPr>
        <w:t>D</w:t>
      </w:r>
      <w:r w:rsidRPr="00E572E8">
        <w:rPr>
          <w:spacing w:val="-10"/>
          <w:sz w:val="24"/>
          <w:szCs w:val="24"/>
        </w:rPr>
        <w:t>r</w:t>
      </w:r>
      <w:r w:rsidRPr="00E572E8">
        <w:rPr>
          <w:sz w:val="24"/>
          <w:szCs w:val="24"/>
        </w:rPr>
        <w:t>./Sh./S</w:t>
      </w:r>
      <w:r w:rsidRPr="00E572E8">
        <w:rPr>
          <w:spacing w:val="-2"/>
          <w:sz w:val="24"/>
          <w:szCs w:val="24"/>
        </w:rPr>
        <w:t>m</w:t>
      </w:r>
      <w:r w:rsidRPr="00E572E8">
        <w:rPr>
          <w:sz w:val="24"/>
          <w:szCs w:val="24"/>
        </w:rPr>
        <w:t>t./Km ..........................................................................................................</w:t>
      </w:r>
      <w:r w:rsidRPr="00E572E8">
        <w:rPr>
          <w:color w:val="000000"/>
          <w:sz w:val="24"/>
          <w:szCs w:val="24"/>
        </w:rPr>
        <w:t xml:space="preserve"> </w:t>
      </w:r>
      <w:r w:rsidRPr="00E572E8">
        <w:rPr>
          <w:sz w:val="24"/>
          <w:szCs w:val="24"/>
        </w:rPr>
        <w:t>for</w:t>
      </w:r>
      <w:r w:rsidRPr="00E572E8">
        <w:rPr>
          <w:spacing w:val="19"/>
          <w:sz w:val="24"/>
          <w:szCs w:val="24"/>
        </w:rPr>
        <w:t xml:space="preserve"> </w:t>
      </w:r>
      <w:r w:rsidRPr="00E572E8">
        <w:rPr>
          <w:sz w:val="24"/>
          <w:szCs w:val="24"/>
        </w:rPr>
        <w:t>the post</w:t>
      </w:r>
      <w:r w:rsidRPr="00E572E8">
        <w:rPr>
          <w:spacing w:val="19"/>
          <w:sz w:val="24"/>
          <w:szCs w:val="24"/>
        </w:rPr>
        <w:t xml:space="preserve"> </w:t>
      </w:r>
      <w:r w:rsidRPr="00E572E8">
        <w:rPr>
          <w:sz w:val="24"/>
          <w:szCs w:val="24"/>
        </w:rPr>
        <w:t xml:space="preserve">of .......................................................................................have </w:t>
      </w:r>
      <w:r w:rsidRPr="00E572E8">
        <w:rPr>
          <w:spacing w:val="19"/>
          <w:sz w:val="24"/>
          <w:szCs w:val="24"/>
        </w:rPr>
        <w:t>been</w:t>
      </w:r>
      <w:r w:rsidRPr="00E572E8">
        <w:rPr>
          <w:sz w:val="24"/>
          <w:szCs w:val="24"/>
        </w:rPr>
        <w:t xml:space="preserve"> </w:t>
      </w:r>
      <w:r w:rsidRPr="00E572E8">
        <w:rPr>
          <w:spacing w:val="19"/>
          <w:sz w:val="24"/>
          <w:szCs w:val="24"/>
        </w:rPr>
        <w:t xml:space="preserve">duly </w:t>
      </w:r>
      <w:r w:rsidRPr="00E572E8">
        <w:rPr>
          <w:sz w:val="24"/>
          <w:szCs w:val="24"/>
        </w:rPr>
        <w:t>verified from the records</w:t>
      </w:r>
      <w:r w:rsidRPr="00E572E8">
        <w:rPr>
          <w:spacing w:val="19"/>
          <w:sz w:val="24"/>
          <w:szCs w:val="24"/>
        </w:rPr>
        <w:t xml:space="preserve"> </w:t>
      </w:r>
      <w:r w:rsidRPr="00E572E8">
        <w:rPr>
          <w:sz w:val="24"/>
          <w:szCs w:val="24"/>
        </w:rPr>
        <w:t xml:space="preserve">and </w:t>
      </w:r>
      <w:r w:rsidRPr="00E572E8">
        <w:rPr>
          <w:spacing w:val="19"/>
          <w:sz w:val="24"/>
          <w:szCs w:val="24"/>
        </w:rPr>
        <w:t>are</w:t>
      </w:r>
      <w:r w:rsidRPr="00E572E8">
        <w:rPr>
          <w:sz w:val="24"/>
          <w:szCs w:val="24"/>
        </w:rPr>
        <w:t xml:space="preserve"> </w:t>
      </w:r>
      <w:r w:rsidRPr="00E572E8">
        <w:rPr>
          <w:spacing w:val="19"/>
          <w:sz w:val="24"/>
          <w:szCs w:val="24"/>
        </w:rPr>
        <w:t xml:space="preserve">found </w:t>
      </w:r>
      <w:r w:rsidRPr="00E572E8">
        <w:rPr>
          <w:sz w:val="24"/>
          <w:szCs w:val="24"/>
        </w:rPr>
        <w:t>correct.</w:t>
      </w:r>
    </w:p>
    <w:p w:rsidR="002E0E57" w:rsidRPr="00E572E8" w:rsidRDefault="002E0E57">
      <w:pPr>
        <w:jc w:val="both"/>
        <w:rPr>
          <w:color w:val="000000"/>
          <w:sz w:val="24"/>
          <w:szCs w:val="24"/>
        </w:rPr>
      </w:pPr>
    </w:p>
    <w:p w:rsidR="002E0E57" w:rsidRPr="00E572E8" w:rsidRDefault="002E0E57">
      <w:pPr>
        <w:ind w:left="720"/>
        <w:rPr>
          <w:color w:val="000000"/>
          <w:sz w:val="24"/>
          <w:szCs w:val="24"/>
        </w:rPr>
      </w:pPr>
    </w:p>
    <w:p w:rsidR="002E0E57" w:rsidRPr="00E572E8" w:rsidRDefault="002E0E57">
      <w:pPr>
        <w:numPr>
          <w:ilvl w:val="0"/>
          <w:numId w:val="3"/>
        </w:numPr>
        <w:jc w:val="both"/>
        <w:rPr>
          <w:sz w:val="24"/>
          <w:szCs w:val="24"/>
        </w:rPr>
      </w:pPr>
      <w:r w:rsidRPr="00E572E8">
        <w:rPr>
          <w:sz w:val="24"/>
          <w:szCs w:val="24"/>
        </w:rPr>
        <w:t>The</w:t>
      </w:r>
      <w:r w:rsidRPr="00E572E8">
        <w:rPr>
          <w:spacing w:val="49"/>
          <w:sz w:val="24"/>
          <w:szCs w:val="24"/>
        </w:rPr>
        <w:t xml:space="preserve"> </w:t>
      </w:r>
      <w:r w:rsidRPr="00E572E8">
        <w:rPr>
          <w:sz w:val="24"/>
          <w:szCs w:val="24"/>
        </w:rPr>
        <w:t>ent</w:t>
      </w:r>
      <w:r w:rsidRPr="00E572E8">
        <w:rPr>
          <w:spacing w:val="3"/>
          <w:sz w:val="24"/>
          <w:szCs w:val="24"/>
        </w:rPr>
        <w:t>r</w:t>
      </w:r>
      <w:r w:rsidRPr="00E572E8">
        <w:rPr>
          <w:sz w:val="24"/>
          <w:szCs w:val="24"/>
        </w:rPr>
        <w:t>ies</w:t>
      </w:r>
      <w:r w:rsidRPr="00E572E8">
        <w:rPr>
          <w:spacing w:val="49"/>
          <w:sz w:val="24"/>
          <w:szCs w:val="24"/>
        </w:rPr>
        <w:t xml:space="preserve"> </w:t>
      </w:r>
      <w:r w:rsidRPr="00E572E8">
        <w:rPr>
          <w:sz w:val="24"/>
          <w:szCs w:val="24"/>
        </w:rPr>
        <w:t xml:space="preserve">made in </w:t>
      </w:r>
      <w:r w:rsidRPr="00E572E8">
        <w:rPr>
          <w:b/>
          <w:bCs/>
          <w:sz w:val="24"/>
          <w:szCs w:val="24"/>
          <w:u w:val="single"/>
        </w:rPr>
        <w:t>Part B of</w:t>
      </w:r>
      <w:r w:rsidRPr="00E572E8">
        <w:rPr>
          <w:spacing w:val="49"/>
          <w:sz w:val="24"/>
          <w:szCs w:val="24"/>
        </w:rPr>
        <w:t xml:space="preserve"> </w:t>
      </w:r>
      <w:r w:rsidRPr="00E572E8">
        <w:rPr>
          <w:sz w:val="24"/>
          <w:szCs w:val="24"/>
        </w:rPr>
        <w:t>the</w:t>
      </w:r>
      <w:r w:rsidRPr="00E572E8">
        <w:rPr>
          <w:spacing w:val="49"/>
          <w:sz w:val="24"/>
          <w:szCs w:val="24"/>
        </w:rPr>
        <w:t xml:space="preserve"> </w:t>
      </w:r>
      <w:r w:rsidRPr="00E572E8">
        <w:rPr>
          <w:sz w:val="24"/>
          <w:szCs w:val="24"/>
        </w:rPr>
        <w:t>application</w:t>
      </w:r>
      <w:r w:rsidRPr="00E572E8">
        <w:rPr>
          <w:spacing w:val="49"/>
          <w:sz w:val="24"/>
          <w:szCs w:val="24"/>
        </w:rPr>
        <w:t xml:space="preserve"> of </w:t>
      </w:r>
      <w:r w:rsidRPr="00E572E8">
        <w:rPr>
          <w:sz w:val="24"/>
          <w:szCs w:val="24"/>
        </w:rPr>
        <w:t>D</w:t>
      </w:r>
      <w:r w:rsidRPr="00E572E8">
        <w:rPr>
          <w:spacing w:val="-10"/>
          <w:sz w:val="24"/>
          <w:szCs w:val="24"/>
        </w:rPr>
        <w:t>r</w:t>
      </w:r>
      <w:r w:rsidRPr="00E572E8">
        <w:rPr>
          <w:sz w:val="24"/>
          <w:szCs w:val="24"/>
        </w:rPr>
        <w:t>./Sh./S</w:t>
      </w:r>
      <w:r w:rsidRPr="00E572E8">
        <w:rPr>
          <w:spacing w:val="-2"/>
          <w:sz w:val="24"/>
          <w:szCs w:val="24"/>
        </w:rPr>
        <w:t>m</w:t>
      </w:r>
      <w:r w:rsidRPr="00E572E8">
        <w:rPr>
          <w:sz w:val="24"/>
          <w:szCs w:val="24"/>
        </w:rPr>
        <w:t>t./Km ...................................................................................................................</w:t>
      </w:r>
      <w:r w:rsidRPr="00E572E8">
        <w:rPr>
          <w:color w:val="000000"/>
          <w:sz w:val="24"/>
          <w:szCs w:val="24"/>
        </w:rPr>
        <w:t xml:space="preserve"> </w:t>
      </w:r>
      <w:r w:rsidRPr="00E572E8">
        <w:rPr>
          <w:sz w:val="24"/>
          <w:szCs w:val="24"/>
        </w:rPr>
        <w:t>for</w:t>
      </w:r>
      <w:r w:rsidRPr="00E572E8">
        <w:rPr>
          <w:spacing w:val="19"/>
          <w:sz w:val="24"/>
          <w:szCs w:val="24"/>
        </w:rPr>
        <w:t xml:space="preserve"> </w:t>
      </w:r>
      <w:r w:rsidRPr="00E572E8">
        <w:rPr>
          <w:sz w:val="24"/>
          <w:szCs w:val="24"/>
        </w:rPr>
        <w:t xml:space="preserve">the post of .......................................................................................have </w:t>
      </w:r>
      <w:r w:rsidRPr="00E572E8">
        <w:rPr>
          <w:spacing w:val="19"/>
          <w:sz w:val="24"/>
          <w:szCs w:val="24"/>
        </w:rPr>
        <w:t>been</w:t>
      </w:r>
      <w:r w:rsidRPr="00E572E8">
        <w:rPr>
          <w:sz w:val="24"/>
          <w:szCs w:val="24"/>
        </w:rPr>
        <w:t xml:space="preserve"> </w:t>
      </w:r>
      <w:r w:rsidRPr="00E572E8">
        <w:rPr>
          <w:spacing w:val="19"/>
          <w:sz w:val="24"/>
          <w:szCs w:val="24"/>
        </w:rPr>
        <w:t>filled in by the applicant and he / she is himself /herself responsible for the authenticity of the same.</w:t>
      </w:r>
    </w:p>
    <w:p w:rsidR="002E0E57" w:rsidRPr="00E572E8" w:rsidRDefault="002E0E57">
      <w:pPr>
        <w:ind w:left="720"/>
        <w:jc w:val="both"/>
        <w:rPr>
          <w:color w:val="000000"/>
          <w:sz w:val="24"/>
          <w:szCs w:val="24"/>
        </w:rPr>
      </w:pPr>
    </w:p>
    <w:p w:rsidR="002E0E57" w:rsidRPr="00E572E8" w:rsidRDefault="002E0E57">
      <w:pPr>
        <w:numPr>
          <w:ilvl w:val="0"/>
          <w:numId w:val="3"/>
        </w:numPr>
        <w:jc w:val="both"/>
        <w:rPr>
          <w:sz w:val="24"/>
          <w:szCs w:val="24"/>
        </w:rPr>
      </w:pPr>
      <w:r w:rsidRPr="00E572E8">
        <w:rPr>
          <w:sz w:val="24"/>
          <w:szCs w:val="24"/>
        </w:rPr>
        <w:t>Certified that the applicant is clear from Vigilance Angle.</w:t>
      </w:r>
      <w:r w:rsidRPr="00E572E8">
        <w:rPr>
          <w:sz w:val="24"/>
          <w:szCs w:val="24"/>
        </w:rPr>
        <w:tab/>
      </w:r>
      <w:r w:rsidRPr="00E572E8">
        <w:rPr>
          <w:sz w:val="24"/>
          <w:szCs w:val="24"/>
        </w:rPr>
        <w:tab/>
      </w:r>
      <w:r w:rsidRPr="00E572E8">
        <w:rPr>
          <w:sz w:val="24"/>
          <w:szCs w:val="24"/>
        </w:rPr>
        <w:tab/>
      </w:r>
      <w:r w:rsidRPr="00E572E8">
        <w:rPr>
          <w:sz w:val="24"/>
          <w:szCs w:val="24"/>
        </w:rPr>
        <w:tab/>
      </w:r>
      <w:r w:rsidRPr="00E572E8">
        <w:rPr>
          <w:sz w:val="24"/>
          <w:szCs w:val="24"/>
        </w:rPr>
        <w:tab/>
      </w:r>
      <w:r w:rsidRPr="00E572E8">
        <w:rPr>
          <w:sz w:val="24"/>
          <w:szCs w:val="24"/>
        </w:rPr>
        <w:tab/>
      </w:r>
      <w:r w:rsidRPr="00E572E8">
        <w:rPr>
          <w:sz w:val="24"/>
          <w:szCs w:val="24"/>
        </w:rPr>
        <w:tab/>
      </w:r>
    </w:p>
    <w:p w:rsidR="002E0E57" w:rsidRPr="00E572E8" w:rsidRDefault="002E0E57">
      <w:pPr>
        <w:numPr>
          <w:ilvl w:val="0"/>
          <w:numId w:val="3"/>
        </w:numPr>
        <w:rPr>
          <w:sz w:val="24"/>
          <w:szCs w:val="24"/>
        </w:rPr>
      </w:pPr>
      <w:r w:rsidRPr="00E572E8">
        <w:rPr>
          <w:sz w:val="24"/>
          <w:szCs w:val="24"/>
        </w:rPr>
        <w:t>The gist of APAR grading/rating for the preceding five years is as follows: -</w:t>
      </w:r>
    </w:p>
    <w:p w:rsidR="002E0E57" w:rsidRPr="00E572E8" w:rsidRDefault="002E0E57">
      <w:pPr>
        <w:rPr>
          <w:sz w:val="24"/>
          <w:szCs w:val="24"/>
        </w:rPr>
      </w:pPr>
    </w:p>
    <w:tbl>
      <w:tblPr>
        <w:tblW w:w="0" w:type="auto"/>
        <w:tblInd w:w="514" w:type="dxa"/>
        <w:tblLayout w:type="fixed"/>
        <w:tblLook w:val="0000" w:firstRow="0" w:lastRow="0" w:firstColumn="0" w:lastColumn="0" w:noHBand="0" w:noVBand="0"/>
      </w:tblPr>
      <w:tblGrid>
        <w:gridCol w:w="4601"/>
        <w:gridCol w:w="1113"/>
        <w:gridCol w:w="1115"/>
        <w:gridCol w:w="1113"/>
        <w:gridCol w:w="994"/>
        <w:gridCol w:w="1026"/>
      </w:tblGrid>
      <w:tr w:rsidR="002E0E57" w:rsidRPr="00E572E8">
        <w:tc>
          <w:tcPr>
            <w:tcW w:w="4601"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snapToGrid w:val="0"/>
              <w:rPr>
                <w:sz w:val="24"/>
                <w:szCs w:val="24"/>
              </w:rPr>
            </w:pPr>
          </w:p>
          <w:p w:rsidR="002E0E57" w:rsidRPr="00E572E8" w:rsidRDefault="002E0E57">
            <w:pPr>
              <w:rPr>
                <w:sz w:val="24"/>
                <w:szCs w:val="24"/>
              </w:rPr>
            </w:pPr>
            <w:r w:rsidRPr="00E572E8">
              <w:rPr>
                <w:sz w:val="24"/>
                <w:szCs w:val="24"/>
              </w:rPr>
              <w:t>Year</w:t>
            </w:r>
            <w:r w:rsidRPr="00E572E8">
              <w:rPr>
                <w:sz w:val="24"/>
                <w:szCs w:val="24"/>
              </w:rPr>
              <w:tab/>
            </w:r>
            <w:r w:rsidRPr="00E572E8">
              <w:rPr>
                <w:sz w:val="24"/>
                <w:szCs w:val="24"/>
              </w:rPr>
              <w:tab/>
            </w:r>
            <w:r w:rsidRPr="00E572E8">
              <w:rPr>
                <w:sz w:val="24"/>
                <w:szCs w:val="24"/>
              </w:rPr>
              <w:tab/>
            </w:r>
            <w:r w:rsidRPr="00E572E8">
              <w:rPr>
                <w:sz w:val="24"/>
                <w:szCs w:val="24"/>
              </w:rPr>
              <w:tab/>
            </w:r>
            <w:r w:rsidRPr="00E572E8">
              <w:rPr>
                <w:sz w:val="24"/>
                <w:szCs w:val="24"/>
              </w:rPr>
              <w:tab/>
              <w:t xml:space="preserve">  → </w:t>
            </w:r>
          </w:p>
        </w:tc>
        <w:tc>
          <w:tcPr>
            <w:tcW w:w="1113"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snapToGrid w:val="0"/>
              <w:rPr>
                <w:sz w:val="24"/>
                <w:szCs w:val="24"/>
              </w:rPr>
            </w:pPr>
          </w:p>
          <w:p w:rsidR="002E0E57" w:rsidRPr="00E572E8" w:rsidRDefault="002E0E57">
            <w:pPr>
              <w:rPr>
                <w:sz w:val="24"/>
                <w:szCs w:val="24"/>
              </w:rPr>
            </w:pPr>
          </w:p>
        </w:tc>
        <w:tc>
          <w:tcPr>
            <w:tcW w:w="1115"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snapToGrid w:val="0"/>
              <w:rPr>
                <w:sz w:val="24"/>
                <w:szCs w:val="24"/>
              </w:rPr>
            </w:pPr>
          </w:p>
        </w:tc>
        <w:tc>
          <w:tcPr>
            <w:tcW w:w="1113"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snapToGrid w:val="0"/>
              <w:rPr>
                <w:sz w:val="24"/>
                <w:szCs w:val="24"/>
              </w:rPr>
            </w:pPr>
          </w:p>
        </w:tc>
        <w:tc>
          <w:tcPr>
            <w:tcW w:w="994"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snapToGrid w:val="0"/>
              <w:rPr>
                <w:sz w:val="24"/>
                <w:szCs w:val="24"/>
              </w:rPr>
            </w:pPr>
          </w:p>
        </w:tc>
        <w:tc>
          <w:tcPr>
            <w:tcW w:w="10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0E57" w:rsidRPr="00E572E8" w:rsidRDefault="002E0E57">
            <w:pPr>
              <w:snapToGrid w:val="0"/>
              <w:rPr>
                <w:sz w:val="24"/>
                <w:szCs w:val="24"/>
              </w:rPr>
            </w:pPr>
          </w:p>
          <w:p w:rsidR="002E0E57" w:rsidRPr="00E572E8" w:rsidRDefault="002E0E57">
            <w:pPr>
              <w:rPr>
                <w:sz w:val="24"/>
                <w:szCs w:val="24"/>
              </w:rPr>
            </w:pPr>
          </w:p>
          <w:p w:rsidR="002E0E57" w:rsidRPr="00E572E8" w:rsidRDefault="002E0E57">
            <w:pPr>
              <w:rPr>
                <w:sz w:val="24"/>
                <w:szCs w:val="24"/>
              </w:rPr>
            </w:pPr>
          </w:p>
        </w:tc>
      </w:tr>
      <w:tr w:rsidR="002E0E57" w:rsidRPr="00E572E8">
        <w:tc>
          <w:tcPr>
            <w:tcW w:w="4601"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rPr>
                <w:sz w:val="24"/>
                <w:szCs w:val="24"/>
              </w:rPr>
            </w:pPr>
            <w:r w:rsidRPr="00E572E8">
              <w:rPr>
                <w:sz w:val="24"/>
                <w:szCs w:val="24"/>
              </w:rPr>
              <w:t xml:space="preserve">Final Grading/Rating →                         </w:t>
            </w:r>
          </w:p>
          <w:p w:rsidR="002E0E57" w:rsidRPr="00E572E8" w:rsidRDefault="002E0E57">
            <w:pPr>
              <w:rPr>
                <w:sz w:val="24"/>
                <w:szCs w:val="24"/>
              </w:rPr>
            </w:pPr>
          </w:p>
        </w:tc>
        <w:tc>
          <w:tcPr>
            <w:tcW w:w="1113"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snapToGrid w:val="0"/>
              <w:rPr>
                <w:sz w:val="24"/>
                <w:szCs w:val="24"/>
              </w:rPr>
            </w:pPr>
          </w:p>
        </w:tc>
        <w:tc>
          <w:tcPr>
            <w:tcW w:w="1115"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snapToGrid w:val="0"/>
              <w:rPr>
                <w:sz w:val="24"/>
                <w:szCs w:val="24"/>
              </w:rPr>
            </w:pPr>
          </w:p>
        </w:tc>
        <w:tc>
          <w:tcPr>
            <w:tcW w:w="1113"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snapToGrid w:val="0"/>
              <w:rPr>
                <w:sz w:val="24"/>
                <w:szCs w:val="24"/>
              </w:rPr>
            </w:pPr>
          </w:p>
        </w:tc>
        <w:tc>
          <w:tcPr>
            <w:tcW w:w="994" w:type="dxa"/>
            <w:tcBorders>
              <w:top w:val="single" w:sz="8" w:space="0" w:color="000000"/>
              <w:left w:val="single" w:sz="8" w:space="0" w:color="000000"/>
              <w:bottom w:val="single" w:sz="8" w:space="0" w:color="000000"/>
            </w:tcBorders>
            <w:shd w:val="clear" w:color="auto" w:fill="auto"/>
            <w:vAlign w:val="center"/>
          </w:tcPr>
          <w:p w:rsidR="002E0E57" w:rsidRPr="00E572E8" w:rsidRDefault="002E0E57">
            <w:pPr>
              <w:snapToGrid w:val="0"/>
              <w:rPr>
                <w:sz w:val="24"/>
                <w:szCs w:val="24"/>
              </w:rPr>
            </w:pPr>
          </w:p>
        </w:tc>
        <w:tc>
          <w:tcPr>
            <w:tcW w:w="10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0E57" w:rsidRPr="00E572E8" w:rsidRDefault="002E0E57">
            <w:pPr>
              <w:snapToGrid w:val="0"/>
              <w:rPr>
                <w:sz w:val="24"/>
                <w:szCs w:val="24"/>
              </w:rPr>
            </w:pPr>
          </w:p>
          <w:p w:rsidR="002E0E57" w:rsidRPr="00E572E8" w:rsidRDefault="002E0E57">
            <w:pPr>
              <w:rPr>
                <w:sz w:val="24"/>
                <w:szCs w:val="24"/>
              </w:rPr>
            </w:pPr>
          </w:p>
          <w:p w:rsidR="002E0E57" w:rsidRPr="00E572E8" w:rsidRDefault="002E0E57">
            <w:pPr>
              <w:rPr>
                <w:sz w:val="24"/>
                <w:szCs w:val="24"/>
              </w:rPr>
            </w:pPr>
          </w:p>
        </w:tc>
      </w:tr>
    </w:tbl>
    <w:p w:rsidR="002E0E57" w:rsidRPr="00E572E8" w:rsidRDefault="002E0E57">
      <w:pPr>
        <w:ind w:left="720"/>
        <w:jc w:val="both"/>
        <w:rPr>
          <w:sz w:val="24"/>
          <w:szCs w:val="24"/>
        </w:rPr>
      </w:pPr>
      <w:r w:rsidRPr="00E572E8">
        <w:rPr>
          <w:b/>
          <w:bCs/>
          <w:sz w:val="24"/>
          <w:szCs w:val="24"/>
        </w:rPr>
        <w:t>(Note: The responsibility of sharing the ACR /APAR details with the forwarding authority shall be on the applicant).</w:t>
      </w:r>
    </w:p>
    <w:p w:rsidR="002E0E57" w:rsidRPr="00E572E8" w:rsidRDefault="002E0E57">
      <w:pPr>
        <w:ind w:left="720"/>
        <w:jc w:val="both"/>
        <w:rPr>
          <w:b/>
          <w:bCs/>
          <w:sz w:val="24"/>
          <w:szCs w:val="24"/>
        </w:rPr>
      </w:pPr>
    </w:p>
    <w:p w:rsidR="002E0E57" w:rsidRPr="00E572E8" w:rsidRDefault="002E0E57">
      <w:pPr>
        <w:numPr>
          <w:ilvl w:val="0"/>
          <w:numId w:val="3"/>
        </w:numPr>
        <w:jc w:val="both"/>
        <w:rPr>
          <w:sz w:val="24"/>
          <w:szCs w:val="24"/>
        </w:rPr>
      </w:pPr>
      <w:r w:rsidRPr="00E572E8">
        <w:rPr>
          <w:bCs/>
          <w:sz w:val="24"/>
          <w:szCs w:val="24"/>
        </w:rPr>
        <w:t>This office has No Objection to the Candidate applying for the above-mentioned post.</w:t>
      </w:r>
    </w:p>
    <w:p w:rsidR="002E0E57" w:rsidRPr="00E572E8" w:rsidRDefault="002E0E57">
      <w:pPr>
        <w:rPr>
          <w:sz w:val="24"/>
          <w:szCs w:val="24"/>
        </w:rPr>
      </w:pPr>
      <w:r w:rsidRPr="00E572E8">
        <w:rPr>
          <w:sz w:val="24"/>
          <w:szCs w:val="24"/>
        </w:rPr>
        <w:t xml:space="preserve">    </w:t>
      </w:r>
    </w:p>
    <w:p w:rsidR="002E0E57" w:rsidRPr="00E572E8" w:rsidRDefault="002E0E57">
      <w:pPr>
        <w:rPr>
          <w:sz w:val="24"/>
          <w:szCs w:val="24"/>
        </w:rPr>
      </w:pPr>
    </w:p>
    <w:p w:rsidR="002E0E57" w:rsidRPr="00E572E8" w:rsidRDefault="002E0E57">
      <w:pPr>
        <w:ind w:left="7200"/>
        <w:rPr>
          <w:sz w:val="24"/>
          <w:szCs w:val="24"/>
        </w:rPr>
      </w:pPr>
      <w:r w:rsidRPr="00E572E8">
        <w:rPr>
          <w:sz w:val="24"/>
          <w:szCs w:val="24"/>
        </w:rPr>
        <w:t xml:space="preserve">Signature         </w:t>
      </w:r>
    </w:p>
    <w:p w:rsidR="002E0E57" w:rsidRPr="00E572E8" w:rsidRDefault="002E0E57">
      <w:pPr>
        <w:ind w:left="7200"/>
        <w:rPr>
          <w:sz w:val="24"/>
          <w:szCs w:val="24"/>
        </w:rPr>
      </w:pPr>
    </w:p>
    <w:p w:rsidR="002E0E57" w:rsidRPr="00E572E8" w:rsidRDefault="002E0E57">
      <w:pPr>
        <w:ind w:left="7200"/>
        <w:rPr>
          <w:sz w:val="24"/>
          <w:szCs w:val="24"/>
        </w:rPr>
      </w:pPr>
      <w:r w:rsidRPr="00E572E8">
        <w:rPr>
          <w:sz w:val="24"/>
          <w:szCs w:val="24"/>
        </w:rPr>
        <w:t xml:space="preserve"> Name   </w:t>
      </w:r>
    </w:p>
    <w:p w:rsidR="002E0E57" w:rsidRPr="00E572E8" w:rsidRDefault="002E0E57">
      <w:pPr>
        <w:ind w:left="7200"/>
        <w:rPr>
          <w:sz w:val="24"/>
          <w:szCs w:val="24"/>
        </w:rPr>
      </w:pPr>
    </w:p>
    <w:p w:rsidR="002E0E57" w:rsidRPr="00E572E8" w:rsidRDefault="002E0E57">
      <w:pPr>
        <w:ind w:left="7200"/>
        <w:rPr>
          <w:sz w:val="24"/>
          <w:szCs w:val="24"/>
        </w:rPr>
      </w:pPr>
      <w:r w:rsidRPr="00E572E8">
        <w:rPr>
          <w:sz w:val="24"/>
          <w:szCs w:val="24"/>
        </w:rPr>
        <w:t xml:space="preserve">Designation </w:t>
      </w:r>
    </w:p>
    <w:p w:rsidR="002E0E57" w:rsidRPr="00E572E8" w:rsidRDefault="002E0E57">
      <w:pPr>
        <w:rPr>
          <w:sz w:val="24"/>
          <w:szCs w:val="24"/>
        </w:rPr>
      </w:pPr>
      <w:r w:rsidRPr="00E572E8">
        <w:rPr>
          <w:sz w:val="24"/>
          <w:szCs w:val="24"/>
        </w:rPr>
        <w:t xml:space="preserve">                                                                </w:t>
      </w:r>
    </w:p>
    <w:p w:rsidR="002E0E57" w:rsidRPr="00E572E8" w:rsidRDefault="002E0E57">
      <w:pPr>
        <w:rPr>
          <w:sz w:val="24"/>
          <w:szCs w:val="24"/>
        </w:rPr>
      </w:pPr>
      <w:r w:rsidRPr="00E572E8">
        <w:rPr>
          <w:sz w:val="24"/>
          <w:szCs w:val="24"/>
        </w:rPr>
        <w:t xml:space="preserve">      Office Seal</w:t>
      </w:r>
      <w:r w:rsidRPr="00E572E8">
        <w:rPr>
          <w:sz w:val="24"/>
          <w:szCs w:val="24"/>
        </w:rPr>
        <w:tab/>
      </w:r>
      <w:r w:rsidRPr="00E572E8">
        <w:rPr>
          <w:sz w:val="24"/>
          <w:szCs w:val="24"/>
        </w:rPr>
        <w:tab/>
      </w:r>
      <w:r w:rsidRPr="00E572E8">
        <w:rPr>
          <w:sz w:val="24"/>
          <w:szCs w:val="24"/>
        </w:rPr>
        <w:tab/>
      </w:r>
      <w:r w:rsidRPr="00E572E8">
        <w:rPr>
          <w:sz w:val="24"/>
          <w:szCs w:val="24"/>
        </w:rPr>
        <w:tab/>
      </w:r>
      <w:r w:rsidRPr="00E572E8">
        <w:rPr>
          <w:sz w:val="24"/>
          <w:szCs w:val="24"/>
        </w:rPr>
        <w:tab/>
      </w:r>
      <w:r w:rsidRPr="00E572E8">
        <w:rPr>
          <w:sz w:val="24"/>
          <w:szCs w:val="24"/>
        </w:rPr>
        <w:tab/>
      </w:r>
      <w:r w:rsidRPr="00E572E8">
        <w:rPr>
          <w:sz w:val="24"/>
          <w:szCs w:val="24"/>
        </w:rPr>
        <w:tab/>
      </w:r>
      <w:r w:rsidRPr="00E572E8">
        <w:rPr>
          <w:sz w:val="24"/>
          <w:szCs w:val="24"/>
        </w:rPr>
        <w:tab/>
        <w:t xml:space="preserve">Date </w:t>
      </w:r>
    </w:p>
    <w:p w:rsidR="002E0E57" w:rsidRPr="00E572E8" w:rsidRDefault="002E0E57">
      <w:pPr>
        <w:rPr>
          <w:sz w:val="24"/>
          <w:szCs w:val="24"/>
        </w:rPr>
      </w:pPr>
      <w:r w:rsidRPr="00E572E8">
        <w:rPr>
          <w:sz w:val="24"/>
          <w:szCs w:val="24"/>
        </w:rPr>
        <w:t xml:space="preserve">   ------------------------------------------------------------------------------------------------------------------------------</w:t>
      </w:r>
    </w:p>
    <w:p w:rsidR="002E0E57" w:rsidRPr="00E572E8" w:rsidRDefault="002E0E57">
      <w:pPr>
        <w:numPr>
          <w:ilvl w:val="0"/>
          <w:numId w:val="9"/>
        </w:numPr>
        <w:rPr>
          <w:sz w:val="24"/>
          <w:szCs w:val="24"/>
        </w:rPr>
      </w:pPr>
      <w:r w:rsidRPr="00E572E8">
        <w:rPr>
          <w:sz w:val="24"/>
          <w:szCs w:val="24"/>
        </w:rPr>
        <w:t>In service candidates should get the above NOC signed by the competent authority.</w:t>
      </w:r>
    </w:p>
    <w:p w:rsidR="002E0E57" w:rsidRPr="00E572E8" w:rsidRDefault="002E0E57">
      <w:pPr>
        <w:numPr>
          <w:ilvl w:val="0"/>
          <w:numId w:val="9"/>
        </w:numPr>
        <w:jc w:val="both"/>
        <w:rPr>
          <w:sz w:val="24"/>
          <w:szCs w:val="24"/>
        </w:rPr>
      </w:pPr>
      <w:r w:rsidRPr="00E572E8">
        <w:rPr>
          <w:sz w:val="24"/>
          <w:szCs w:val="24"/>
        </w:rPr>
        <w:t>All the entries mentioned above are mandatory.</w:t>
      </w:r>
    </w:p>
    <w:p w:rsidR="002E0E57" w:rsidRPr="00E572E8" w:rsidRDefault="002E0E57">
      <w:pPr>
        <w:ind w:left="720"/>
        <w:jc w:val="both"/>
        <w:rPr>
          <w:b/>
          <w:bCs/>
          <w:sz w:val="24"/>
          <w:szCs w:val="24"/>
        </w:rPr>
      </w:pPr>
    </w:p>
    <w:p w:rsidR="002E0E57" w:rsidRPr="00E572E8" w:rsidRDefault="002E0E57">
      <w:pPr>
        <w:ind w:left="720"/>
        <w:jc w:val="both"/>
        <w:rPr>
          <w:b/>
          <w:bCs/>
          <w:sz w:val="24"/>
          <w:szCs w:val="24"/>
        </w:rPr>
      </w:pPr>
    </w:p>
    <w:p w:rsidR="002E0E57" w:rsidRPr="00E572E8" w:rsidRDefault="002E0E57">
      <w:pPr>
        <w:ind w:left="720"/>
        <w:jc w:val="both"/>
        <w:rPr>
          <w:sz w:val="24"/>
          <w:szCs w:val="24"/>
        </w:rPr>
      </w:pPr>
    </w:p>
    <w:p w:rsidR="002E0E57" w:rsidRPr="00E572E8" w:rsidRDefault="002E0E57">
      <w:pPr>
        <w:ind w:left="720"/>
        <w:jc w:val="both"/>
        <w:rPr>
          <w:sz w:val="24"/>
          <w:szCs w:val="24"/>
        </w:rPr>
      </w:pPr>
    </w:p>
    <w:p w:rsidR="002E0E57" w:rsidRDefault="002E0E57">
      <w:pPr>
        <w:ind w:left="720"/>
        <w:jc w:val="both"/>
      </w:pPr>
    </w:p>
    <w:p w:rsidR="002E0E57" w:rsidRDefault="002E0E57">
      <w:pPr>
        <w:ind w:left="720"/>
        <w:jc w:val="both"/>
      </w:pPr>
    </w:p>
    <w:p w:rsidR="002E0E57" w:rsidRDefault="002E0E57">
      <w:pPr>
        <w:ind w:left="720"/>
        <w:jc w:val="both"/>
      </w:pPr>
    </w:p>
    <w:p w:rsidR="002E0E57" w:rsidRDefault="002E0E57">
      <w:pPr>
        <w:ind w:left="720"/>
        <w:jc w:val="both"/>
      </w:pPr>
    </w:p>
    <w:p w:rsidR="002E0E57" w:rsidRDefault="002E0E57">
      <w:pPr>
        <w:jc w:val="both"/>
      </w:pPr>
    </w:p>
    <w:p w:rsidR="0075700D" w:rsidRDefault="0075700D">
      <w:pPr>
        <w:jc w:val="center"/>
        <w:rPr>
          <w:b/>
          <w:sz w:val="32"/>
        </w:rPr>
      </w:pPr>
    </w:p>
    <w:p w:rsidR="002E0E57" w:rsidRDefault="002E0E57">
      <w:pPr>
        <w:jc w:val="center"/>
      </w:pPr>
      <w:r>
        <w:rPr>
          <w:b/>
          <w:sz w:val="32"/>
        </w:rPr>
        <w:pict>
          <v:shapetype id="_x0000_t202" coordsize="21600,21600" o:spt="202" path="m,l,21600r21600,l21600,xe">
            <v:stroke joinstyle="miter"/>
            <v:path gradientshapeok="t" o:connecttype="rect"/>
          </v:shapetype>
          <v:shape id="_x0000_s1027" type="#_x0000_t202" style="position:absolute;left:0;text-align:left;margin-left:34.4pt;margin-top:84.85pt;width:75.9pt;height:73.9pt;z-index:-251658752;mso-wrap-distance-left:9.05pt;mso-wrap-distance-right:9.05pt;mso-position-horizontal-relative:page;mso-position-vertical-relative:page" stroked="f">
            <v:fill color2="black"/>
            <v:textbox inset="0,0,0,0">
              <w:txbxContent>
                <w:p w:rsidR="002E0E57" w:rsidRDefault="002E0E57"/>
                <w:p w:rsidR="002E0E57" w:rsidRDefault="002E0E57"/>
              </w:txbxContent>
            </v:textbox>
          </v:shape>
        </w:pict>
      </w:r>
      <w:r>
        <w:rPr>
          <w:b/>
          <w:sz w:val="32"/>
        </w:rPr>
        <w:t>AGRICULTURAL SCIENTISTS RECRUITMENT BOARD</w:t>
      </w:r>
    </w:p>
    <w:p w:rsidR="002E0E57" w:rsidRDefault="002E0E57">
      <w:pPr>
        <w:jc w:val="center"/>
      </w:pPr>
      <w:r>
        <w:rPr>
          <w:b/>
          <w:w w:val="82"/>
          <w:sz w:val="32"/>
        </w:rPr>
        <w:t>DEPARTMENT OF AGRICULTURAL RESEARCH AND EDUCATION</w:t>
      </w:r>
    </w:p>
    <w:p w:rsidR="002E0E57" w:rsidRDefault="002E0E57">
      <w:pPr>
        <w:jc w:val="center"/>
      </w:pPr>
      <w:r>
        <w:t>KRISHI ANUSANDHAN BHAWAN-I, PUSA, NEW DELHI-110012</w:t>
      </w:r>
    </w:p>
    <w:p w:rsidR="002E0E57" w:rsidRDefault="002E0E57">
      <w:pPr>
        <w:jc w:val="center"/>
        <w:rPr>
          <w:color w:val="000000"/>
          <w:sz w:val="28"/>
        </w:rPr>
      </w:pPr>
    </w:p>
    <w:p w:rsidR="002E0E57" w:rsidRDefault="002E0E57">
      <w:r>
        <w:t xml:space="preserve">                            </w:t>
      </w:r>
    </w:p>
    <w:tbl>
      <w:tblPr>
        <w:tblW w:w="0" w:type="auto"/>
        <w:tblInd w:w="8877" w:type="dxa"/>
        <w:tblLayout w:type="fixed"/>
        <w:tblLook w:val="0000" w:firstRow="0" w:lastRow="0" w:firstColumn="0" w:lastColumn="0" w:noHBand="0" w:noVBand="0"/>
      </w:tblPr>
      <w:tblGrid>
        <w:gridCol w:w="1741"/>
      </w:tblGrid>
      <w:tr w:rsidR="002E0E57">
        <w:trPr>
          <w:trHeight w:val="1632"/>
        </w:trPr>
        <w:tc>
          <w:tcPr>
            <w:tcW w:w="1741" w:type="dxa"/>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r>
              <w:t>Please affix your latest passport size self attested photograph</w:t>
            </w:r>
          </w:p>
          <w:p w:rsidR="002E0E57" w:rsidRDefault="002E0E57"/>
        </w:tc>
      </w:tr>
    </w:tbl>
    <w:p w:rsidR="002E0E57" w:rsidRDefault="002E0E57"/>
    <w:p w:rsidR="002E0E57" w:rsidRDefault="002E0E57">
      <w:pPr>
        <w:jc w:val="center"/>
      </w:pPr>
      <w:r>
        <w:rPr>
          <w:b/>
          <w:sz w:val="28"/>
          <w:u w:val="single"/>
        </w:rPr>
        <w:t xml:space="preserve"> (To be filled in by the candidate)</w:t>
      </w:r>
    </w:p>
    <w:p w:rsidR="002E0E57" w:rsidRDefault="002E0E57">
      <w:pPr>
        <w:rPr>
          <w:b/>
          <w:sz w:val="28"/>
          <w:u w:val="single"/>
        </w:rPr>
      </w:pPr>
    </w:p>
    <w:tbl>
      <w:tblPr>
        <w:tblW w:w="0" w:type="auto"/>
        <w:tblInd w:w="628" w:type="dxa"/>
        <w:tblLayout w:type="fixed"/>
        <w:tblLook w:val="0000" w:firstRow="0" w:lastRow="0" w:firstColumn="0" w:lastColumn="0" w:noHBand="0" w:noVBand="0"/>
      </w:tblPr>
      <w:tblGrid>
        <w:gridCol w:w="2486"/>
        <w:gridCol w:w="3224"/>
        <w:gridCol w:w="2288"/>
        <w:gridCol w:w="2090"/>
      </w:tblGrid>
      <w:tr w:rsidR="002E0E57" w:rsidRPr="00E572E8">
        <w:tc>
          <w:tcPr>
            <w:tcW w:w="2486"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Name of the Applicant (in Block Letters)</w:t>
            </w:r>
          </w:p>
        </w:tc>
        <w:tc>
          <w:tcPr>
            <w:tcW w:w="7602" w:type="dxa"/>
            <w:gridSpan w:val="3"/>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rsidRPr="00E572E8">
        <w:trPr>
          <w:trHeight w:val="430"/>
        </w:trPr>
        <w:tc>
          <w:tcPr>
            <w:tcW w:w="2486"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 xml:space="preserve">Post Applied for   </w:t>
            </w:r>
          </w:p>
        </w:tc>
        <w:tc>
          <w:tcPr>
            <w:tcW w:w="7602" w:type="dxa"/>
            <w:gridSpan w:val="3"/>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rsidRPr="00E572E8">
        <w:tc>
          <w:tcPr>
            <w:tcW w:w="2486"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 xml:space="preserve">Advertisement No.   </w:t>
            </w:r>
          </w:p>
        </w:tc>
        <w:tc>
          <w:tcPr>
            <w:tcW w:w="7602" w:type="dxa"/>
            <w:gridSpan w:val="3"/>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rsidRPr="00E572E8">
        <w:tc>
          <w:tcPr>
            <w:tcW w:w="2486"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Item No.</w:t>
            </w:r>
          </w:p>
        </w:tc>
        <w:tc>
          <w:tcPr>
            <w:tcW w:w="7602" w:type="dxa"/>
            <w:gridSpan w:val="3"/>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rsidRPr="00E572E8" w:rsidTr="00E572E8">
        <w:trPr>
          <w:trHeight w:val="563"/>
        </w:trPr>
        <w:tc>
          <w:tcPr>
            <w:tcW w:w="2486" w:type="dxa"/>
            <w:tcBorders>
              <w:top w:val="single" w:sz="8" w:space="0" w:color="000000"/>
              <w:left w:val="single" w:sz="8" w:space="0" w:color="000000"/>
              <w:bottom w:val="single" w:sz="4" w:space="0" w:color="auto"/>
            </w:tcBorders>
            <w:shd w:val="clear" w:color="auto" w:fill="auto"/>
          </w:tcPr>
          <w:p w:rsidR="002E0E57" w:rsidRPr="00E572E8" w:rsidRDefault="002E0E57">
            <w:pPr>
              <w:rPr>
                <w:sz w:val="24"/>
                <w:szCs w:val="24"/>
              </w:rPr>
            </w:pPr>
            <w:r w:rsidRPr="00E572E8">
              <w:rPr>
                <w:sz w:val="24"/>
                <w:szCs w:val="24"/>
              </w:rPr>
              <w:t>Details of Fee Paid/</w:t>
            </w:r>
          </w:p>
          <w:p w:rsidR="002E0E57" w:rsidRPr="00E572E8" w:rsidRDefault="002E0E57">
            <w:pPr>
              <w:rPr>
                <w:sz w:val="24"/>
                <w:szCs w:val="24"/>
              </w:rPr>
            </w:pPr>
            <w:r w:rsidRPr="00E572E8">
              <w:rPr>
                <w:sz w:val="24"/>
                <w:szCs w:val="24"/>
              </w:rPr>
              <w:t>Date of Payment</w:t>
            </w:r>
          </w:p>
          <w:p w:rsidR="002E0E57" w:rsidRPr="00E572E8" w:rsidRDefault="002E0E57">
            <w:pPr>
              <w:rPr>
                <w:sz w:val="24"/>
                <w:szCs w:val="24"/>
              </w:rPr>
            </w:pPr>
          </w:p>
        </w:tc>
        <w:tc>
          <w:tcPr>
            <w:tcW w:w="3224" w:type="dxa"/>
            <w:tcBorders>
              <w:top w:val="single" w:sz="8" w:space="0" w:color="000000"/>
              <w:left w:val="single" w:sz="8" w:space="0" w:color="000000"/>
              <w:bottom w:val="single" w:sz="4" w:space="0" w:color="auto"/>
            </w:tcBorders>
            <w:shd w:val="clear" w:color="auto" w:fill="auto"/>
          </w:tcPr>
          <w:p w:rsidR="002E0E57" w:rsidRPr="00E572E8" w:rsidRDefault="002E0E57">
            <w:pPr>
              <w:rPr>
                <w:sz w:val="24"/>
                <w:szCs w:val="24"/>
              </w:rPr>
            </w:pPr>
            <w:r w:rsidRPr="00E572E8">
              <w:rPr>
                <w:sz w:val="24"/>
                <w:szCs w:val="24"/>
              </w:rPr>
              <w:t>Transaction ID and Bank Details from where online payment made</w:t>
            </w:r>
          </w:p>
          <w:p w:rsidR="002E0E57" w:rsidRPr="00E572E8" w:rsidRDefault="002E0E57">
            <w:pPr>
              <w:rPr>
                <w:sz w:val="24"/>
                <w:szCs w:val="24"/>
              </w:rPr>
            </w:pPr>
          </w:p>
        </w:tc>
        <w:tc>
          <w:tcPr>
            <w:tcW w:w="2288" w:type="dxa"/>
            <w:tcBorders>
              <w:top w:val="single" w:sz="8" w:space="0" w:color="000000"/>
              <w:left w:val="single" w:sz="8" w:space="0" w:color="000000"/>
              <w:bottom w:val="single" w:sz="4" w:space="0" w:color="auto"/>
            </w:tcBorders>
            <w:shd w:val="clear" w:color="auto" w:fill="auto"/>
          </w:tcPr>
          <w:p w:rsidR="002E0E57" w:rsidRPr="00E572E8" w:rsidRDefault="002E0E57">
            <w:pPr>
              <w:rPr>
                <w:sz w:val="24"/>
                <w:szCs w:val="24"/>
              </w:rPr>
            </w:pPr>
            <w:r w:rsidRPr="00E572E8">
              <w:rPr>
                <w:sz w:val="24"/>
                <w:szCs w:val="24"/>
              </w:rPr>
              <w:t>Amount of Fee Remitted (in Rs.)</w:t>
            </w:r>
          </w:p>
        </w:tc>
        <w:tc>
          <w:tcPr>
            <w:tcW w:w="2090" w:type="dxa"/>
            <w:tcBorders>
              <w:top w:val="single" w:sz="8" w:space="0" w:color="000000"/>
              <w:left w:val="single" w:sz="8" w:space="0" w:color="000000"/>
              <w:bottom w:val="single" w:sz="4" w:space="0" w:color="auto"/>
              <w:right w:val="single" w:sz="8" w:space="0" w:color="000000"/>
            </w:tcBorders>
            <w:shd w:val="clear" w:color="auto" w:fill="auto"/>
          </w:tcPr>
          <w:p w:rsidR="002E0E57" w:rsidRPr="00E572E8" w:rsidRDefault="002E0E57">
            <w:pPr>
              <w:rPr>
                <w:sz w:val="24"/>
                <w:szCs w:val="24"/>
              </w:rPr>
            </w:pPr>
            <w:r w:rsidRPr="00E572E8">
              <w:rPr>
                <w:sz w:val="24"/>
                <w:szCs w:val="24"/>
              </w:rPr>
              <w:t>Category in case exempted from Fee</w:t>
            </w:r>
          </w:p>
        </w:tc>
      </w:tr>
      <w:tr w:rsidR="002E0E57" w:rsidRPr="00E572E8" w:rsidTr="00E572E8">
        <w:trPr>
          <w:trHeight w:val="562"/>
        </w:trPr>
        <w:tc>
          <w:tcPr>
            <w:tcW w:w="2486" w:type="dxa"/>
            <w:tcBorders>
              <w:top w:val="single" w:sz="4" w:space="0" w:color="auto"/>
              <w:left w:val="single" w:sz="4" w:space="0" w:color="auto"/>
              <w:bottom w:val="single" w:sz="4" w:space="0" w:color="auto"/>
              <w:right w:val="single" w:sz="4" w:space="0" w:color="auto"/>
            </w:tcBorders>
            <w:shd w:val="clear" w:color="auto" w:fill="auto"/>
          </w:tcPr>
          <w:p w:rsidR="002E0E57" w:rsidRPr="00E572E8" w:rsidRDefault="002E0E57">
            <w:pPr>
              <w:snapToGrid w:val="0"/>
              <w:rPr>
                <w:sz w:val="24"/>
                <w:szCs w:val="24"/>
              </w:rPr>
            </w:pPr>
          </w:p>
          <w:p w:rsidR="002E0E57" w:rsidRPr="00E572E8" w:rsidRDefault="002E0E57">
            <w:pPr>
              <w:rPr>
                <w:sz w:val="24"/>
                <w:szCs w:val="24"/>
              </w:rPr>
            </w:pPr>
          </w:p>
          <w:p w:rsidR="002E0E57" w:rsidRPr="00E572E8" w:rsidRDefault="002E0E57">
            <w:pPr>
              <w:rPr>
                <w:sz w:val="24"/>
                <w:szCs w:val="24"/>
              </w:rPr>
            </w:pPr>
          </w:p>
          <w:p w:rsidR="002E0E57" w:rsidRPr="00E572E8" w:rsidRDefault="002E0E57">
            <w:pPr>
              <w:rPr>
                <w:sz w:val="24"/>
                <w:szCs w:val="24"/>
              </w:rPr>
            </w:pPr>
          </w:p>
        </w:tc>
        <w:tc>
          <w:tcPr>
            <w:tcW w:w="3224" w:type="dxa"/>
            <w:tcBorders>
              <w:top w:val="single" w:sz="4" w:space="0" w:color="auto"/>
              <w:left w:val="single" w:sz="4" w:space="0" w:color="auto"/>
              <w:bottom w:val="single" w:sz="4" w:space="0" w:color="auto"/>
              <w:right w:val="single" w:sz="4" w:space="0" w:color="auto"/>
            </w:tcBorders>
            <w:shd w:val="clear" w:color="auto" w:fill="auto"/>
          </w:tcPr>
          <w:p w:rsidR="002E0E57" w:rsidRPr="00E572E8" w:rsidRDefault="002E0E57">
            <w:pPr>
              <w:snapToGrid w:val="0"/>
              <w:rPr>
                <w:sz w:val="24"/>
                <w:szCs w:val="24"/>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2E0E57" w:rsidRPr="00E572E8" w:rsidRDefault="002E0E57">
            <w:pPr>
              <w:snapToGrid w:val="0"/>
              <w:rPr>
                <w:sz w:val="24"/>
                <w:szCs w:val="24"/>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2E0E57" w:rsidRPr="00E572E8" w:rsidRDefault="002E0E57">
            <w:pPr>
              <w:snapToGrid w:val="0"/>
              <w:rPr>
                <w:sz w:val="24"/>
                <w:szCs w:val="24"/>
              </w:rPr>
            </w:pPr>
          </w:p>
        </w:tc>
      </w:tr>
    </w:tbl>
    <w:p w:rsidR="002E0E57" w:rsidRPr="00E572E8" w:rsidRDefault="002E0E57">
      <w:pPr>
        <w:rPr>
          <w:sz w:val="24"/>
          <w:szCs w:val="24"/>
        </w:rPr>
      </w:pPr>
    </w:p>
    <w:p w:rsidR="002E0E57" w:rsidRPr="00E572E8" w:rsidRDefault="002E0E57">
      <w:pPr>
        <w:rPr>
          <w:sz w:val="24"/>
          <w:szCs w:val="24"/>
        </w:rPr>
      </w:pPr>
    </w:p>
    <w:p w:rsidR="00E572E8" w:rsidRDefault="00E572E8">
      <w:pPr>
        <w:ind w:left="720"/>
        <w:jc w:val="right"/>
        <w:rPr>
          <w:sz w:val="24"/>
          <w:szCs w:val="24"/>
        </w:rPr>
      </w:pPr>
    </w:p>
    <w:p w:rsidR="002E0E57" w:rsidRPr="00E572E8" w:rsidRDefault="002E0E57">
      <w:pPr>
        <w:ind w:left="720"/>
        <w:jc w:val="right"/>
        <w:rPr>
          <w:sz w:val="24"/>
          <w:szCs w:val="24"/>
        </w:rPr>
      </w:pPr>
      <w:r w:rsidRPr="00E572E8">
        <w:rPr>
          <w:sz w:val="24"/>
          <w:szCs w:val="24"/>
        </w:rPr>
        <w:t xml:space="preserve">                                                                                                                                                                    </w:t>
      </w:r>
      <w:r w:rsidRPr="00E572E8">
        <w:rPr>
          <w:b/>
          <w:bCs/>
          <w:sz w:val="24"/>
          <w:szCs w:val="24"/>
        </w:rPr>
        <w:t>Signature of the candidate</w:t>
      </w:r>
    </w:p>
    <w:p w:rsidR="002E0E57" w:rsidRPr="00E572E8" w:rsidRDefault="002E0E57">
      <w:pPr>
        <w:rPr>
          <w:b/>
          <w:bCs/>
          <w:sz w:val="24"/>
          <w:szCs w:val="24"/>
        </w:rPr>
      </w:pPr>
    </w:p>
    <w:p w:rsidR="002E0E57" w:rsidRPr="00E572E8" w:rsidRDefault="002E0E57">
      <w:pPr>
        <w:rPr>
          <w:b/>
          <w:bCs/>
          <w:sz w:val="24"/>
          <w:szCs w:val="24"/>
        </w:rPr>
      </w:pPr>
    </w:p>
    <w:p w:rsidR="002E0E57" w:rsidRPr="00E572E8" w:rsidRDefault="002E0E57">
      <w:pPr>
        <w:ind w:firstLine="720"/>
        <w:jc w:val="center"/>
        <w:rPr>
          <w:sz w:val="24"/>
          <w:szCs w:val="24"/>
        </w:rPr>
      </w:pPr>
      <w:r w:rsidRPr="00E572E8">
        <w:rPr>
          <w:b/>
          <w:bCs/>
          <w:sz w:val="24"/>
          <w:szCs w:val="24"/>
        </w:rPr>
        <w:t>For Official Use Only</w:t>
      </w:r>
    </w:p>
    <w:p w:rsidR="002E0E57" w:rsidRPr="00E572E8" w:rsidRDefault="002E0E57">
      <w:pPr>
        <w:rPr>
          <w:sz w:val="24"/>
          <w:szCs w:val="24"/>
        </w:rPr>
      </w:pPr>
    </w:p>
    <w:p w:rsidR="002E0E57" w:rsidRPr="00E572E8" w:rsidRDefault="002E0E57">
      <w:pPr>
        <w:rPr>
          <w:sz w:val="24"/>
          <w:szCs w:val="24"/>
        </w:rPr>
      </w:pPr>
      <w:r w:rsidRPr="00E572E8">
        <w:rPr>
          <w:sz w:val="24"/>
          <w:szCs w:val="24"/>
        </w:rPr>
        <w:t xml:space="preserve">            Date of receipt of the application </w:t>
      </w:r>
    </w:p>
    <w:p w:rsidR="002E0E57" w:rsidRPr="00E572E8" w:rsidRDefault="002E0E57">
      <w:pPr>
        <w:rPr>
          <w:sz w:val="24"/>
          <w:szCs w:val="24"/>
        </w:rPr>
      </w:pPr>
      <w:r w:rsidRPr="00E572E8">
        <w:rPr>
          <w:sz w:val="24"/>
          <w:szCs w:val="24"/>
        </w:rPr>
        <w:t xml:space="preserve">   </w:t>
      </w:r>
    </w:p>
    <w:tbl>
      <w:tblPr>
        <w:tblW w:w="0" w:type="auto"/>
        <w:tblInd w:w="628" w:type="dxa"/>
        <w:tblLayout w:type="fixed"/>
        <w:tblLook w:val="0000" w:firstRow="0" w:lastRow="0" w:firstColumn="0" w:lastColumn="0" w:noHBand="0" w:noVBand="0"/>
      </w:tblPr>
      <w:tblGrid>
        <w:gridCol w:w="2587"/>
        <w:gridCol w:w="3091"/>
        <w:gridCol w:w="2269"/>
        <w:gridCol w:w="2141"/>
      </w:tblGrid>
      <w:tr w:rsidR="002E0E57" w:rsidRPr="00E572E8">
        <w:tc>
          <w:tcPr>
            <w:tcW w:w="258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 xml:space="preserve">Checked by  </w:t>
            </w:r>
          </w:p>
        </w:tc>
        <w:tc>
          <w:tcPr>
            <w:tcW w:w="309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 xml:space="preserve">Dealing Assistant  </w:t>
            </w:r>
          </w:p>
        </w:tc>
        <w:tc>
          <w:tcPr>
            <w:tcW w:w="2269"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 xml:space="preserve">Section Officer  </w:t>
            </w:r>
          </w:p>
          <w:p w:rsidR="002E0E57" w:rsidRPr="00E572E8" w:rsidRDefault="002E0E57">
            <w:pPr>
              <w:rPr>
                <w:sz w:val="24"/>
                <w:szCs w:val="24"/>
              </w:rPr>
            </w:pP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rPr>
                <w:sz w:val="24"/>
                <w:szCs w:val="24"/>
              </w:rPr>
            </w:pPr>
            <w:r w:rsidRPr="00E572E8">
              <w:rPr>
                <w:sz w:val="24"/>
                <w:szCs w:val="24"/>
              </w:rPr>
              <w:t>Remarks, if any</w:t>
            </w:r>
          </w:p>
        </w:tc>
      </w:tr>
      <w:tr w:rsidR="002E0E57" w:rsidRPr="00E572E8">
        <w:tc>
          <w:tcPr>
            <w:tcW w:w="2587" w:type="dxa"/>
            <w:tcBorders>
              <w:top w:val="single" w:sz="8" w:space="0" w:color="000000"/>
              <w:left w:val="single" w:sz="8" w:space="0" w:color="000000"/>
              <w:bottom w:val="single" w:sz="8" w:space="0" w:color="000000"/>
            </w:tcBorders>
            <w:shd w:val="clear" w:color="auto" w:fill="auto"/>
          </w:tcPr>
          <w:p w:rsidR="002E0E57" w:rsidRPr="00E572E8" w:rsidRDefault="002E0E57">
            <w:pPr>
              <w:snapToGrid w:val="0"/>
              <w:rPr>
                <w:sz w:val="24"/>
                <w:szCs w:val="24"/>
              </w:rPr>
            </w:pPr>
          </w:p>
          <w:p w:rsidR="002E0E57" w:rsidRPr="00E572E8" w:rsidRDefault="002E0E57">
            <w:pPr>
              <w:rPr>
                <w:sz w:val="24"/>
                <w:szCs w:val="24"/>
              </w:rPr>
            </w:pPr>
          </w:p>
          <w:p w:rsidR="002E0E57" w:rsidRPr="00E572E8" w:rsidRDefault="002E0E57">
            <w:pPr>
              <w:rPr>
                <w:sz w:val="24"/>
                <w:szCs w:val="24"/>
              </w:rPr>
            </w:pPr>
          </w:p>
          <w:p w:rsidR="002E0E57" w:rsidRPr="00E572E8" w:rsidRDefault="002E0E57">
            <w:pPr>
              <w:rPr>
                <w:sz w:val="24"/>
                <w:szCs w:val="24"/>
              </w:rPr>
            </w:pPr>
          </w:p>
        </w:tc>
        <w:tc>
          <w:tcPr>
            <w:tcW w:w="3091" w:type="dxa"/>
            <w:tcBorders>
              <w:top w:val="single" w:sz="8" w:space="0" w:color="000000"/>
              <w:left w:val="single" w:sz="8" w:space="0" w:color="000000"/>
              <w:bottom w:val="single" w:sz="8" w:space="0" w:color="000000"/>
            </w:tcBorders>
            <w:shd w:val="clear" w:color="auto" w:fill="auto"/>
          </w:tcPr>
          <w:p w:rsidR="002E0E57" w:rsidRPr="00E572E8" w:rsidRDefault="002E0E57">
            <w:pPr>
              <w:snapToGrid w:val="0"/>
              <w:rPr>
                <w:sz w:val="24"/>
                <w:szCs w:val="24"/>
              </w:rPr>
            </w:pPr>
          </w:p>
        </w:tc>
        <w:tc>
          <w:tcPr>
            <w:tcW w:w="2269" w:type="dxa"/>
            <w:tcBorders>
              <w:top w:val="single" w:sz="8" w:space="0" w:color="000000"/>
              <w:left w:val="single" w:sz="8" w:space="0" w:color="000000"/>
              <w:bottom w:val="single" w:sz="8" w:space="0" w:color="000000"/>
            </w:tcBorders>
            <w:shd w:val="clear" w:color="auto" w:fill="auto"/>
          </w:tcPr>
          <w:p w:rsidR="002E0E57" w:rsidRPr="00E572E8" w:rsidRDefault="002E0E57">
            <w:pPr>
              <w:snapToGrid w:val="0"/>
              <w:rPr>
                <w:sz w:val="24"/>
                <w:szCs w:val="24"/>
              </w:rPr>
            </w:pP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bl>
    <w:p w:rsidR="002E0E57" w:rsidRDefault="002E0E57">
      <w:pPr>
        <w:jc w:val="center"/>
        <w:rPr>
          <w:b/>
          <w:w w:val="82"/>
          <w:sz w:val="32"/>
        </w:rPr>
      </w:pPr>
    </w:p>
    <w:p w:rsidR="002E0E57" w:rsidRDefault="002E0E57">
      <w:pPr>
        <w:jc w:val="center"/>
        <w:rPr>
          <w:b/>
          <w:w w:val="82"/>
          <w:sz w:val="32"/>
        </w:rPr>
      </w:pPr>
    </w:p>
    <w:p w:rsidR="002E0E57" w:rsidRDefault="002E0E57">
      <w:pPr>
        <w:jc w:val="center"/>
        <w:rPr>
          <w:b/>
          <w:w w:val="82"/>
          <w:sz w:val="32"/>
        </w:rPr>
      </w:pPr>
    </w:p>
    <w:p w:rsidR="002E0E57" w:rsidRDefault="002E0E57">
      <w:pPr>
        <w:jc w:val="center"/>
        <w:rPr>
          <w:b/>
          <w:w w:val="82"/>
          <w:sz w:val="32"/>
        </w:rPr>
      </w:pPr>
    </w:p>
    <w:p w:rsidR="002E0E57" w:rsidRDefault="002E0E57">
      <w:pPr>
        <w:jc w:val="center"/>
      </w:pPr>
      <w:r>
        <w:rPr>
          <w:b/>
          <w:w w:val="82"/>
          <w:sz w:val="28"/>
        </w:rPr>
        <w:t>AGRICU</w:t>
      </w:r>
      <w:r>
        <w:rPr>
          <w:b/>
          <w:spacing w:val="-21"/>
          <w:w w:val="82"/>
          <w:sz w:val="28"/>
        </w:rPr>
        <w:t>L</w:t>
      </w:r>
      <w:r>
        <w:rPr>
          <w:b/>
          <w:w w:val="82"/>
          <w:sz w:val="28"/>
        </w:rPr>
        <w:t>TURAL</w:t>
      </w:r>
      <w:r>
        <w:rPr>
          <w:b/>
          <w:spacing w:val="-31"/>
          <w:sz w:val="28"/>
        </w:rPr>
        <w:t xml:space="preserve"> </w:t>
      </w:r>
      <w:r>
        <w:rPr>
          <w:b/>
          <w:spacing w:val="-2"/>
          <w:w w:val="83"/>
          <w:sz w:val="28"/>
        </w:rPr>
        <w:t>SCIENTIST</w:t>
      </w:r>
      <w:r>
        <w:rPr>
          <w:b/>
          <w:w w:val="83"/>
          <w:sz w:val="28"/>
        </w:rPr>
        <w:t>S</w:t>
      </w:r>
      <w:r>
        <w:rPr>
          <w:b/>
          <w:spacing w:val="-12"/>
          <w:w w:val="83"/>
          <w:sz w:val="28"/>
        </w:rPr>
        <w:t xml:space="preserve"> </w:t>
      </w:r>
      <w:r>
        <w:rPr>
          <w:b/>
          <w:w w:val="82"/>
          <w:sz w:val="28"/>
        </w:rPr>
        <w:t>RECRUITMENT</w:t>
      </w:r>
      <w:r>
        <w:rPr>
          <w:b/>
          <w:spacing w:val="-29"/>
          <w:sz w:val="28"/>
        </w:rPr>
        <w:t xml:space="preserve"> </w:t>
      </w:r>
      <w:r>
        <w:rPr>
          <w:b/>
          <w:w w:val="82"/>
          <w:sz w:val="28"/>
        </w:rPr>
        <w:t>BOARD</w:t>
      </w:r>
    </w:p>
    <w:p w:rsidR="002E0E57" w:rsidRDefault="002E0E57">
      <w:pPr>
        <w:jc w:val="center"/>
      </w:pPr>
      <w:r>
        <w:rPr>
          <w:b/>
          <w:w w:val="82"/>
          <w:sz w:val="28"/>
        </w:rPr>
        <w:t>DEPARTMENT OF AGRICULTURAL RESEARCH AND EDUCATION</w:t>
      </w:r>
    </w:p>
    <w:p w:rsidR="002E0E57" w:rsidRDefault="002E0E57">
      <w:pPr>
        <w:jc w:val="center"/>
      </w:pPr>
      <w:r>
        <w:rPr>
          <w:sz w:val="22"/>
        </w:rPr>
        <w:t>KRISHI</w:t>
      </w:r>
      <w:r>
        <w:rPr>
          <w:spacing w:val="8"/>
          <w:sz w:val="22"/>
        </w:rPr>
        <w:t xml:space="preserve"> </w:t>
      </w:r>
      <w:r>
        <w:rPr>
          <w:sz w:val="22"/>
        </w:rPr>
        <w:t>ANUSANDHAN</w:t>
      </w:r>
      <w:r>
        <w:rPr>
          <w:spacing w:val="16"/>
          <w:sz w:val="22"/>
        </w:rPr>
        <w:t xml:space="preserve"> </w:t>
      </w:r>
      <w:r>
        <w:rPr>
          <w:sz w:val="22"/>
        </w:rPr>
        <w:t>BH</w:t>
      </w:r>
      <w:r>
        <w:rPr>
          <w:spacing w:val="-15"/>
          <w:sz w:val="22"/>
        </w:rPr>
        <w:t>A</w:t>
      </w:r>
      <w:r>
        <w:rPr>
          <w:spacing w:val="-18"/>
          <w:sz w:val="22"/>
        </w:rPr>
        <w:t>W</w:t>
      </w:r>
      <w:r>
        <w:rPr>
          <w:sz w:val="22"/>
        </w:rPr>
        <w:t>AN-</w:t>
      </w:r>
      <w:r>
        <w:rPr>
          <w:spacing w:val="-1"/>
          <w:sz w:val="22"/>
        </w:rPr>
        <w:t>I</w:t>
      </w:r>
      <w:r>
        <w:rPr>
          <w:sz w:val="22"/>
        </w:rPr>
        <w:t>,</w:t>
      </w:r>
      <w:r>
        <w:rPr>
          <w:spacing w:val="18"/>
          <w:sz w:val="22"/>
        </w:rPr>
        <w:t xml:space="preserve"> </w:t>
      </w:r>
      <w:r>
        <w:rPr>
          <w:sz w:val="22"/>
        </w:rPr>
        <w:t>PUSA,</w:t>
      </w:r>
      <w:r>
        <w:rPr>
          <w:spacing w:val="18"/>
          <w:sz w:val="22"/>
        </w:rPr>
        <w:t xml:space="preserve"> </w:t>
      </w:r>
      <w:r>
        <w:rPr>
          <w:sz w:val="22"/>
        </w:rPr>
        <w:t>NEW</w:t>
      </w:r>
      <w:r>
        <w:rPr>
          <w:spacing w:val="18"/>
          <w:sz w:val="22"/>
        </w:rPr>
        <w:t xml:space="preserve"> </w:t>
      </w:r>
      <w:r>
        <w:rPr>
          <w:sz w:val="22"/>
        </w:rPr>
        <w:t>DELHI-110012</w:t>
      </w:r>
    </w:p>
    <w:p w:rsidR="002E0E57" w:rsidRDefault="0074750E">
      <w:pPr>
        <w:jc w:val="center"/>
        <w:rPr>
          <w:color w:val="000000"/>
          <w:sz w:val="22"/>
        </w:rPr>
      </w:pPr>
      <w:r>
        <w:pict>
          <v:shape id="_x0000_s1028" type="#_x0000_t202" style="position:absolute;left:0;text-align:left;margin-left:439.2pt;margin-top:6.2pt;width:82.4pt;height:81.4pt;z-index:251658752;mso-wrap-distance-left:9.05pt;mso-wrap-distance-right:9.05pt">
            <v:fill color2="black"/>
            <v:textbox>
              <w:txbxContent>
                <w:p w:rsidR="002E0E57" w:rsidRDefault="002E0E57">
                  <w:r>
                    <w:t>Please affix your latest passport size self attested photograph</w:t>
                  </w:r>
                </w:p>
              </w:txbxContent>
            </v:textbox>
          </v:shape>
        </w:pict>
      </w:r>
    </w:p>
    <w:p w:rsidR="002E0E57" w:rsidRDefault="002E0E57">
      <w:pPr>
        <w:jc w:val="center"/>
        <w:rPr>
          <w:color w:val="000000"/>
          <w:sz w:val="22"/>
        </w:rPr>
      </w:pPr>
    </w:p>
    <w:p w:rsidR="002E0E57" w:rsidRDefault="002E0E57">
      <w:pPr>
        <w:jc w:val="center"/>
        <w:rPr>
          <w:b/>
          <w:color w:val="000000"/>
          <w:sz w:val="22"/>
          <w:u w:val="single"/>
          <w:lang w:val="en-IN" w:eastAsia="en-US" w:bidi="hi-IN"/>
        </w:rPr>
      </w:pPr>
    </w:p>
    <w:p w:rsidR="002E0E57" w:rsidRDefault="002E0E57">
      <w:pPr>
        <w:jc w:val="center"/>
      </w:pPr>
      <w:r>
        <w:rPr>
          <w:b/>
          <w:u w:val="single"/>
        </w:rPr>
        <w:t>PART-A</w:t>
      </w:r>
      <w:r>
        <w:rPr>
          <w:w w:val="72"/>
          <w:sz w:val="22"/>
        </w:rPr>
        <w:t xml:space="preserve"> </w:t>
      </w:r>
    </w:p>
    <w:p w:rsidR="002E0E57" w:rsidRDefault="002E0E57">
      <w:pPr>
        <w:jc w:val="center"/>
        <w:rPr>
          <w:w w:val="72"/>
          <w:sz w:val="21"/>
          <w:szCs w:val="22"/>
        </w:rPr>
      </w:pPr>
    </w:p>
    <w:p w:rsidR="002E0E57" w:rsidRDefault="002E0E57">
      <w:pPr>
        <w:jc w:val="center"/>
        <w:rPr>
          <w:w w:val="72"/>
          <w:sz w:val="22"/>
          <w:szCs w:val="22"/>
        </w:rPr>
      </w:pPr>
    </w:p>
    <w:p w:rsidR="002E0E57" w:rsidRDefault="002E0E57">
      <w:pPr>
        <w:jc w:val="center"/>
        <w:rPr>
          <w:sz w:val="22"/>
          <w:szCs w:val="22"/>
        </w:rPr>
      </w:pPr>
    </w:p>
    <w:p w:rsidR="002E0E57" w:rsidRDefault="002E0E57">
      <w:pPr>
        <w:jc w:val="center"/>
        <w:rPr>
          <w:b/>
          <w:sz w:val="22"/>
          <w:u w:val="single"/>
        </w:rPr>
      </w:pPr>
    </w:p>
    <w:p w:rsidR="002E0E57" w:rsidRDefault="002E0E57">
      <w:pPr>
        <w:rPr>
          <w:b/>
          <w:sz w:val="22"/>
          <w:u w:val="single"/>
        </w:rPr>
      </w:pPr>
    </w:p>
    <w:tbl>
      <w:tblPr>
        <w:tblW w:w="0" w:type="auto"/>
        <w:tblInd w:w="-20" w:type="dxa"/>
        <w:tblLayout w:type="fixed"/>
        <w:tblCellMar>
          <w:left w:w="29" w:type="dxa"/>
          <w:right w:w="29" w:type="dxa"/>
        </w:tblCellMar>
        <w:tblLook w:val="0000" w:firstRow="0" w:lastRow="0" w:firstColumn="0" w:lastColumn="0" w:noHBand="0" w:noVBand="0"/>
      </w:tblPr>
      <w:tblGrid>
        <w:gridCol w:w="641"/>
        <w:gridCol w:w="4917"/>
        <w:gridCol w:w="1134"/>
        <w:gridCol w:w="3886"/>
      </w:tblGrid>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 xml:space="preserve">Name of the Candidate (in Block Letters) </w:t>
            </w:r>
          </w:p>
          <w:p w:rsidR="002E0E57" w:rsidRPr="00E572E8" w:rsidRDefault="002E0E57">
            <w:pPr>
              <w:rPr>
                <w:sz w:val="22"/>
                <w:szCs w:val="22"/>
              </w:rPr>
            </w:pP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2</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75700D">
            <w:pPr>
              <w:rPr>
                <w:sz w:val="22"/>
                <w:szCs w:val="22"/>
              </w:rPr>
            </w:pPr>
            <w:r w:rsidRPr="00E572E8">
              <w:rPr>
                <w:sz w:val="22"/>
                <w:szCs w:val="22"/>
              </w:rPr>
              <w:t>Father’s / Mother’s / Spouse</w:t>
            </w:r>
            <w:r w:rsidR="002E0E57" w:rsidRPr="00E572E8">
              <w:rPr>
                <w:sz w:val="22"/>
                <w:szCs w:val="22"/>
              </w:rPr>
              <w:t xml:space="preserve"> Name </w:t>
            </w:r>
          </w:p>
          <w:p w:rsidR="002E0E57" w:rsidRPr="00E572E8" w:rsidRDefault="002E0E57">
            <w:pPr>
              <w:rPr>
                <w:sz w:val="22"/>
                <w:szCs w:val="22"/>
              </w:rPr>
            </w:pP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3</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Gender (Male / Female / Others)</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4</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Date of Birth (DD-MM-YYYY)</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5</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 xml:space="preserve">Are you a citizen of India by birth/domicile?  </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6</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Category (SC/ST/OBC/Divyang/UR)</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7</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Present Designation of the Candidate</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8</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Present Pay Scale/ Pay Level with Basic Pay</w:t>
            </w:r>
          </w:p>
          <w:p w:rsidR="002E0E57" w:rsidRPr="00E572E8" w:rsidRDefault="002E0E57">
            <w:pPr>
              <w:rPr>
                <w:sz w:val="22"/>
                <w:szCs w:val="22"/>
              </w:rPr>
            </w:pPr>
            <w:r w:rsidRPr="00E572E8">
              <w:rPr>
                <w:sz w:val="22"/>
                <w:szCs w:val="22"/>
              </w:rPr>
              <w:t xml:space="preserve">(Candidates with different salary structure should fill gross monthly emoluments in equivalent Rupees) </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9</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Name of the Parent Office</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10</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If the Candidate is on Deputation/Foreign Service, Indicate name of the office in which he/she is on deputation/foreign service.</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11</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 xml:space="preserve">Actual place of posting  </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rPr>
          <w:trHeight w:val="1123"/>
        </w:trPr>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12</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Postal address for correspondence with PIN code</w:t>
            </w:r>
          </w:p>
          <w:p w:rsidR="002E0E57" w:rsidRPr="00E572E8" w:rsidRDefault="002E0E57">
            <w:pPr>
              <w:rPr>
                <w:sz w:val="22"/>
                <w:szCs w:val="22"/>
              </w:rPr>
            </w:pP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p w:rsidR="002E0E57" w:rsidRPr="00E572E8" w:rsidRDefault="002E0E57">
            <w:pPr>
              <w:rPr>
                <w:sz w:val="22"/>
                <w:szCs w:val="22"/>
              </w:rPr>
            </w:pPr>
          </w:p>
          <w:p w:rsidR="002E0E57" w:rsidRPr="00E572E8" w:rsidRDefault="002E0E57">
            <w:pPr>
              <w:rPr>
                <w:sz w:val="22"/>
                <w:szCs w:val="22"/>
              </w:rPr>
            </w:pPr>
          </w:p>
          <w:p w:rsidR="002E0E57" w:rsidRPr="00E572E8" w:rsidRDefault="002E0E57">
            <w:pPr>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13</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Permanent Address with PIN code</w:t>
            </w:r>
          </w:p>
          <w:p w:rsidR="002E0E57" w:rsidRPr="00E572E8" w:rsidRDefault="002E0E57">
            <w:pPr>
              <w:rPr>
                <w:sz w:val="22"/>
                <w:szCs w:val="22"/>
              </w:rPr>
            </w:pPr>
          </w:p>
          <w:p w:rsidR="002E0E57" w:rsidRPr="00E572E8" w:rsidRDefault="002E0E57">
            <w:pPr>
              <w:rPr>
                <w:sz w:val="22"/>
                <w:szCs w:val="22"/>
              </w:rPr>
            </w:pP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p w:rsidR="002E0E57" w:rsidRPr="00E572E8" w:rsidRDefault="002E0E57">
            <w:pPr>
              <w:rPr>
                <w:sz w:val="22"/>
                <w:szCs w:val="22"/>
              </w:rPr>
            </w:pPr>
          </w:p>
          <w:p w:rsidR="002E0E57" w:rsidRPr="00E572E8" w:rsidRDefault="002E0E57">
            <w:pPr>
              <w:rPr>
                <w:sz w:val="22"/>
                <w:szCs w:val="22"/>
              </w:rPr>
            </w:pPr>
          </w:p>
          <w:p w:rsidR="002E0E57" w:rsidRPr="00E572E8" w:rsidRDefault="002E0E57">
            <w:pPr>
              <w:rPr>
                <w:sz w:val="22"/>
                <w:szCs w:val="22"/>
              </w:rPr>
            </w:pPr>
          </w:p>
        </w:tc>
      </w:tr>
      <w:tr w:rsidR="002E0E57">
        <w:trPr>
          <w:cantSplit/>
          <w:trHeight w:val="201"/>
        </w:trPr>
        <w:tc>
          <w:tcPr>
            <w:tcW w:w="641" w:type="dxa"/>
            <w:vMerge w:val="restart"/>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14</w:t>
            </w:r>
          </w:p>
        </w:tc>
        <w:tc>
          <w:tcPr>
            <w:tcW w:w="4917" w:type="dxa"/>
            <w:vMerge w:val="restart"/>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 xml:space="preserve">Contact Details </w:t>
            </w:r>
          </w:p>
          <w:p w:rsidR="002E0E57" w:rsidRPr="00E572E8" w:rsidRDefault="002E0E57">
            <w:pPr>
              <w:rPr>
                <w:sz w:val="22"/>
                <w:szCs w:val="22"/>
              </w:rPr>
            </w:pPr>
          </w:p>
        </w:tc>
        <w:tc>
          <w:tcPr>
            <w:tcW w:w="1134"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Mobile No.</w:t>
            </w:r>
          </w:p>
        </w:tc>
        <w:tc>
          <w:tcPr>
            <w:tcW w:w="3886"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rPr>
          <w:cantSplit/>
          <w:trHeight w:val="295"/>
        </w:trPr>
        <w:tc>
          <w:tcPr>
            <w:tcW w:w="641" w:type="dxa"/>
            <w:vMerge/>
            <w:tcBorders>
              <w:top w:val="single" w:sz="8" w:space="0" w:color="000000"/>
              <w:left w:val="single" w:sz="8" w:space="0" w:color="000000"/>
              <w:bottom w:val="single" w:sz="8" w:space="0" w:color="000000"/>
            </w:tcBorders>
            <w:shd w:val="clear" w:color="auto" w:fill="auto"/>
          </w:tcPr>
          <w:p w:rsidR="002E0E57" w:rsidRPr="00E572E8" w:rsidRDefault="002E0E57">
            <w:pPr>
              <w:snapToGrid w:val="0"/>
              <w:rPr>
                <w:sz w:val="22"/>
                <w:szCs w:val="22"/>
              </w:rPr>
            </w:pPr>
          </w:p>
        </w:tc>
        <w:tc>
          <w:tcPr>
            <w:tcW w:w="4917" w:type="dxa"/>
            <w:vMerge/>
            <w:tcBorders>
              <w:top w:val="single" w:sz="8" w:space="0" w:color="000000"/>
              <w:left w:val="single" w:sz="8" w:space="0" w:color="000000"/>
              <w:bottom w:val="single" w:sz="8" w:space="0" w:color="000000"/>
            </w:tcBorders>
            <w:shd w:val="clear" w:color="auto" w:fill="auto"/>
          </w:tcPr>
          <w:p w:rsidR="002E0E57" w:rsidRPr="00E572E8" w:rsidRDefault="002E0E57">
            <w:pPr>
              <w:snapToGrid w:val="0"/>
              <w:rPr>
                <w:sz w:val="22"/>
                <w:szCs w:val="22"/>
              </w:rPr>
            </w:pPr>
          </w:p>
        </w:tc>
        <w:tc>
          <w:tcPr>
            <w:tcW w:w="1134"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 xml:space="preserve">E-mail ID </w:t>
            </w:r>
            <w:r w:rsidRPr="00E572E8">
              <w:rPr>
                <w:color w:val="231E1F"/>
                <w:sz w:val="22"/>
                <w:szCs w:val="22"/>
              </w:rPr>
              <w:t xml:space="preserve"> </w:t>
            </w:r>
            <w:r w:rsidRPr="00E572E8">
              <w:rPr>
                <w:color w:val="231E1F"/>
                <w:spacing w:val="7"/>
                <w:sz w:val="22"/>
                <w:szCs w:val="22"/>
              </w:rPr>
              <w:t xml:space="preserve"> </w:t>
            </w:r>
          </w:p>
        </w:tc>
        <w:tc>
          <w:tcPr>
            <w:tcW w:w="3886"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15</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 xml:space="preserve">Do you belong to Agricultural Research Service (ARS) of ICAR?  If so, state the discipline and year of recruitment.  </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16</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 xml:space="preserve">Have you ever been convicted by a court of law for any offence? If so, give details thereof.  </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17</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Have you ever been punished or debarred from service of Govt. or other organization etc.? If so, give details thereof.</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c>
          <w:tcPr>
            <w:tcW w:w="641"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18</w:t>
            </w:r>
          </w:p>
        </w:tc>
        <w:tc>
          <w:tcPr>
            <w:tcW w:w="4917"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2"/>
                <w:szCs w:val="22"/>
              </w:rPr>
            </w:pPr>
            <w:r w:rsidRPr="00E572E8">
              <w:rPr>
                <w:sz w:val="22"/>
                <w:szCs w:val="22"/>
              </w:rPr>
              <w:t>Whether any disciplinary/criminal case is pending against you? Has any major/minor penalty been imposed on you? If so, give details thereof.</w:t>
            </w:r>
          </w:p>
        </w:tc>
        <w:tc>
          <w:tcPr>
            <w:tcW w:w="5020"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2"/>
                <w:szCs w:val="22"/>
              </w:rPr>
            </w:pPr>
          </w:p>
        </w:tc>
      </w:tr>
      <w:tr w:rsidR="002E0E57">
        <w:trPr>
          <w:trHeight w:val="1099"/>
        </w:trPr>
        <w:tc>
          <w:tcPr>
            <w:tcW w:w="10578" w:type="dxa"/>
            <w:gridSpan w:val="4"/>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spacing w:before="120" w:after="120"/>
              <w:rPr>
                <w:b/>
                <w:sz w:val="22"/>
                <w:szCs w:val="22"/>
              </w:rPr>
            </w:pPr>
          </w:p>
          <w:p w:rsidR="002E0E57" w:rsidRPr="00E572E8" w:rsidRDefault="002E0E57">
            <w:pPr>
              <w:spacing w:before="120" w:after="120"/>
              <w:rPr>
                <w:sz w:val="22"/>
                <w:szCs w:val="22"/>
              </w:rPr>
            </w:pPr>
            <w:r w:rsidRPr="00E572E8">
              <w:rPr>
                <w:b/>
                <w:sz w:val="22"/>
                <w:szCs w:val="22"/>
              </w:rPr>
              <w:t>Date</w:t>
            </w:r>
          </w:p>
          <w:p w:rsidR="002E0E57" w:rsidRPr="00E572E8" w:rsidRDefault="002E0E57">
            <w:pPr>
              <w:spacing w:before="120" w:after="120"/>
              <w:rPr>
                <w:sz w:val="22"/>
                <w:szCs w:val="22"/>
              </w:rPr>
            </w:pPr>
            <w:r w:rsidRPr="00E572E8">
              <w:rPr>
                <w:b/>
                <w:sz w:val="22"/>
                <w:szCs w:val="22"/>
              </w:rPr>
              <w:t xml:space="preserve">Place                                                                                                                        Signature of the candidate                                                                                                          </w:t>
            </w:r>
          </w:p>
        </w:tc>
      </w:tr>
    </w:tbl>
    <w:p w:rsidR="002E0E57" w:rsidRDefault="002E0E57">
      <w:pPr>
        <w:jc w:val="center"/>
      </w:pPr>
      <w:r>
        <w:rPr>
          <w:b/>
          <w:w w:val="82"/>
          <w:sz w:val="32"/>
          <w:szCs w:val="32"/>
        </w:rPr>
        <w:t>AGRICU</w:t>
      </w:r>
      <w:r>
        <w:rPr>
          <w:b/>
          <w:spacing w:val="-21"/>
          <w:w w:val="82"/>
          <w:sz w:val="32"/>
          <w:szCs w:val="32"/>
        </w:rPr>
        <w:t>L</w:t>
      </w:r>
      <w:r>
        <w:rPr>
          <w:b/>
          <w:w w:val="82"/>
          <w:sz w:val="32"/>
          <w:szCs w:val="32"/>
        </w:rPr>
        <w:t>TURAL</w:t>
      </w:r>
      <w:r>
        <w:rPr>
          <w:b/>
          <w:spacing w:val="-31"/>
          <w:sz w:val="32"/>
          <w:szCs w:val="32"/>
        </w:rPr>
        <w:t xml:space="preserve"> </w:t>
      </w:r>
      <w:r>
        <w:rPr>
          <w:b/>
          <w:spacing w:val="-2"/>
          <w:w w:val="83"/>
          <w:sz w:val="32"/>
          <w:szCs w:val="32"/>
        </w:rPr>
        <w:t>SCIENTIST</w:t>
      </w:r>
      <w:r>
        <w:rPr>
          <w:b/>
          <w:w w:val="83"/>
          <w:sz w:val="32"/>
          <w:szCs w:val="32"/>
        </w:rPr>
        <w:t>S</w:t>
      </w:r>
      <w:r>
        <w:rPr>
          <w:b/>
          <w:spacing w:val="-12"/>
          <w:w w:val="83"/>
          <w:sz w:val="32"/>
          <w:szCs w:val="32"/>
        </w:rPr>
        <w:t xml:space="preserve"> </w:t>
      </w:r>
      <w:r>
        <w:rPr>
          <w:b/>
          <w:w w:val="82"/>
          <w:sz w:val="32"/>
          <w:szCs w:val="32"/>
        </w:rPr>
        <w:t>RECRUITMENT</w:t>
      </w:r>
      <w:r>
        <w:rPr>
          <w:b/>
          <w:spacing w:val="-29"/>
          <w:sz w:val="32"/>
          <w:szCs w:val="32"/>
        </w:rPr>
        <w:t xml:space="preserve"> </w:t>
      </w:r>
      <w:r>
        <w:rPr>
          <w:b/>
          <w:w w:val="82"/>
          <w:sz w:val="32"/>
          <w:szCs w:val="32"/>
        </w:rPr>
        <w:t>BOARD</w:t>
      </w:r>
    </w:p>
    <w:p w:rsidR="002E0E57" w:rsidRDefault="002E0E57">
      <w:pPr>
        <w:jc w:val="center"/>
      </w:pPr>
      <w:r>
        <w:rPr>
          <w:b/>
          <w:w w:val="82"/>
          <w:sz w:val="32"/>
          <w:szCs w:val="32"/>
        </w:rPr>
        <w:t>DEPARTMENT OF AGRICULTURAL RESEARCH AND EDUCATION</w:t>
      </w:r>
    </w:p>
    <w:p w:rsidR="002E0E57" w:rsidRDefault="002E0E57">
      <w:pPr>
        <w:jc w:val="center"/>
      </w:pPr>
      <w:r>
        <w:t>KRISHI</w:t>
      </w:r>
      <w:r>
        <w:rPr>
          <w:spacing w:val="8"/>
        </w:rPr>
        <w:t xml:space="preserve"> </w:t>
      </w:r>
      <w:r>
        <w:t>ANUSANDHAN</w:t>
      </w:r>
      <w:r>
        <w:rPr>
          <w:spacing w:val="16"/>
        </w:rPr>
        <w:t xml:space="preserve"> </w:t>
      </w:r>
      <w:r>
        <w:t>BH</w:t>
      </w:r>
      <w:r>
        <w:rPr>
          <w:spacing w:val="-15"/>
        </w:rPr>
        <w:t>A</w:t>
      </w:r>
      <w:r>
        <w:rPr>
          <w:spacing w:val="-18"/>
        </w:rPr>
        <w:t>W</w:t>
      </w:r>
      <w:r>
        <w:t>AN-</w:t>
      </w:r>
      <w:r>
        <w:rPr>
          <w:spacing w:val="-1"/>
        </w:rPr>
        <w:t>I</w:t>
      </w:r>
      <w:r>
        <w:t>,</w:t>
      </w:r>
      <w:r>
        <w:rPr>
          <w:spacing w:val="18"/>
        </w:rPr>
        <w:t xml:space="preserve"> </w:t>
      </w:r>
      <w:r>
        <w:t>PUSA,</w:t>
      </w:r>
      <w:r>
        <w:rPr>
          <w:spacing w:val="18"/>
        </w:rPr>
        <w:t xml:space="preserve"> </w:t>
      </w:r>
      <w:r>
        <w:t>NEW</w:t>
      </w:r>
      <w:r>
        <w:rPr>
          <w:spacing w:val="18"/>
        </w:rPr>
        <w:t xml:space="preserve"> </w:t>
      </w:r>
      <w:r>
        <w:t>DELHI-110012</w:t>
      </w:r>
    </w:p>
    <w:p w:rsidR="002E0E57" w:rsidRDefault="002E0E57">
      <w:pPr>
        <w:jc w:val="center"/>
        <w:rPr>
          <w:sz w:val="28"/>
          <w:szCs w:val="32"/>
        </w:rPr>
      </w:pPr>
    </w:p>
    <w:p w:rsidR="002E0E57" w:rsidRDefault="002E0E57">
      <w:pPr>
        <w:jc w:val="center"/>
        <w:rPr>
          <w:sz w:val="28"/>
          <w:szCs w:val="32"/>
        </w:rPr>
      </w:pPr>
      <w:r>
        <w:pict>
          <v:shape id="_x0000_s1026" type="#_x0000_t202" style="position:absolute;left:0;text-align:left;margin-left:471.95pt;margin-top:4.5pt;width:85.95pt;height:84.7pt;z-index:251656704;mso-position-horizontal-relative:page" stroked="f">
            <v:fill color2="black"/>
            <v:textbox inset="0,0,0,0">
              <w:txbxContent>
                <w:tbl>
                  <w:tblPr>
                    <w:tblW w:w="0" w:type="auto"/>
                    <w:tblInd w:w="108" w:type="dxa"/>
                    <w:tblLayout w:type="fixed"/>
                    <w:tblLook w:val="0000" w:firstRow="0" w:lastRow="0" w:firstColumn="0" w:lastColumn="0" w:noHBand="0" w:noVBand="0"/>
                  </w:tblPr>
                  <w:tblGrid>
                    <w:gridCol w:w="1741"/>
                  </w:tblGrid>
                  <w:tr w:rsidR="002E0E57">
                    <w:trPr>
                      <w:trHeight w:val="1663"/>
                    </w:trPr>
                    <w:tc>
                      <w:tcPr>
                        <w:tcW w:w="1741" w:type="dxa"/>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r>
                          <w:t>Please affix your latest passport size self-attested photograph</w:t>
                        </w:r>
                      </w:p>
                      <w:p w:rsidR="002E0E57" w:rsidRDefault="002E0E57"/>
                    </w:tc>
                  </w:tr>
                </w:tbl>
                <w:p w:rsidR="002E0E57" w:rsidRDefault="002E0E57">
                  <w:r>
                    <w:t xml:space="preserve"> </w:t>
                  </w:r>
                </w:p>
              </w:txbxContent>
            </v:textbox>
            <w10:wrap type="square"/>
          </v:shape>
        </w:pict>
      </w:r>
    </w:p>
    <w:p w:rsidR="002E0E57" w:rsidRDefault="002E0E57">
      <w:pPr>
        <w:jc w:val="center"/>
        <w:rPr>
          <w:b/>
          <w:w w:val="77"/>
          <w:sz w:val="28"/>
          <w:u w:val="single"/>
        </w:rPr>
      </w:pPr>
      <w:r>
        <w:rPr>
          <w:b/>
          <w:w w:val="77"/>
          <w:sz w:val="28"/>
          <w:u w:val="single"/>
        </w:rPr>
        <w:t>PART-B</w:t>
      </w:r>
    </w:p>
    <w:p w:rsidR="004260FD" w:rsidRDefault="004260FD">
      <w:pPr>
        <w:jc w:val="center"/>
        <w:rPr>
          <w:b/>
          <w:w w:val="77"/>
          <w:sz w:val="28"/>
          <w:u w:val="single"/>
        </w:rPr>
      </w:pPr>
    </w:p>
    <w:p w:rsidR="004260FD" w:rsidRPr="004260FD" w:rsidRDefault="004260FD">
      <w:pPr>
        <w:jc w:val="center"/>
        <w:rPr>
          <w:sz w:val="16"/>
          <w:szCs w:val="8"/>
        </w:rPr>
      </w:pPr>
    </w:p>
    <w:p w:rsidR="002E0E57" w:rsidRPr="00E572E8" w:rsidRDefault="002E0E57">
      <w:pPr>
        <w:rPr>
          <w:sz w:val="24"/>
          <w:szCs w:val="24"/>
        </w:rPr>
      </w:pPr>
      <w:r w:rsidRPr="00E572E8">
        <w:rPr>
          <w:sz w:val="24"/>
          <w:szCs w:val="24"/>
        </w:rPr>
        <w:t>Post applied for:</w:t>
      </w:r>
      <w:r w:rsidRPr="00E572E8">
        <w:rPr>
          <w:b/>
          <w:w w:val="77"/>
          <w:sz w:val="24"/>
          <w:szCs w:val="24"/>
        </w:rPr>
        <w:t xml:space="preserve"> ……………………………………………………………</w:t>
      </w:r>
    </w:p>
    <w:p w:rsidR="002E0E57" w:rsidRPr="00E572E8" w:rsidRDefault="002E0E57">
      <w:pPr>
        <w:rPr>
          <w:b/>
          <w:w w:val="77"/>
          <w:sz w:val="24"/>
          <w:szCs w:val="24"/>
        </w:rPr>
      </w:pPr>
    </w:p>
    <w:p w:rsidR="002E0E57" w:rsidRPr="00E572E8" w:rsidRDefault="002E0E57">
      <w:pPr>
        <w:rPr>
          <w:sz w:val="24"/>
          <w:szCs w:val="24"/>
        </w:rPr>
      </w:pPr>
      <w:r w:rsidRPr="00E572E8">
        <w:rPr>
          <w:sz w:val="24"/>
          <w:szCs w:val="24"/>
        </w:rPr>
        <w:t>Advt. No. /Item No.:</w:t>
      </w:r>
      <w:r w:rsidRPr="00E572E8">
        <w:rPr>
          <w:b/>
          <w:w w:val="77"/>
          <w:sz w:val="24"/>
          <w:szCs w:val="24"/>
        </w:rPr>
        <w:t xml:space="preserve"> ……………………………………………………….</w:t>
      </w:r>
    </w:p>
    <w:p w:rsidR="002E0E57" w:rsidRPr="00E572E8" w:rsidRDefault="002E0E57">
      <w:pPr>
        <w:rPr>
          <w:b/>
          <w:w w:val="77"/>
          <w:sz w:val="24"/>
          <w:szCs w:val="24"/>
        </w:rPr>
      </w:pPr>
    </w:p>
    <w:p w:rsidR="002E0E57" w:rsidRDefault="002E0E57">
      <w:pPr>
        <w:rPr>
          <w:b/>
          <w:w w:val="77"/>
          <w:sz w:val="28"/>
        </w:rPr>
      </w:pPr>
    </w:p>
    <w:tbl>
      <w:tblPr>
        <w:tblW w:w="0" w:type="auto"/>
        <w:tblInd w:w="-20" w:type="dxa"/>
        <w:tblLayout w:type="fixed"/>
        <w:tblCellMar>
          <w:left w:w="29" w:type="dxa"/>
          <w:right w:w="29" w:type="dxa"/>
        </w:tblCellMar>
        <w:tblLook w:val="0000" w:firstRow="0" w:lastRow="0" w:firstColumn="0" w:lastColumn="0" w:noHBand="0" w:noVBand="0"/>
      </w:tblPr>
      <w:tblGrid>
        <w:gridCol w:w="640"/>
        <w:gridCol w:w="4633"/>
        <w:gridCol w:w="5305"/>
      </w:tblGrid>
      <w:tr w:rsidR="002E0E57">
        <w:tc>
          <w:tcPr>
            <w:tcW w:w="640"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1</w:t>
            </w:r>
          </w:p>
        </w:tc>
        <w:tc>
          <w:tcPr>
            <w:tcW w:w="4633"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 xml:space="preserve">Name of the Candidate (in Block Letters) </w:t>
            </w:r>
          </w:p>
        </w:tc>
        <w:tc>
          <w:tcPr>
            <w:tcW w:w="5305"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tc>
          <w:tcPr>
            <w:tcW w:w="640"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2</w:t>
            </w:r>
          </w:p>
        </w:tc>
        <w:tc>
          <w:tcPr>
            <w:tcW w:w="4633"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Date of Birth (DD-MM-YY)</w:t>
            </w:r>
          </w:p>
        </w:tc>
        <w:tc>
          <w:tcPr>
            <w:tcW w:w="5305"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tc>
          <w:tcPr>
            <w:tcW w:w="640"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3</w:t>
            </w:r>
          </w:p>
        </w:tc>
        <w:tc>
          <w:tcPr>
            <w:tcW w:w="4633"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Category (SC/ST/OBC/Divyang/UR)</w:t>
            </w:r>
          </w:p>
        </w:tc>
        <w:tc>
          <w:tcPr>
            <w:tcW w:w="5305"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tc>
          <w:tcPr>
            <w:tcW w:w="640"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4</w:t>
            </w:r>
          </w:p>
        </w:tc>
        <w:tc>
          <w:tcPr>
            <w:tcW w:w="4633"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Present Designation of the Candidate</w:t>
            </w:r>
          </w:p>
        </w:tc>
        <w:tc>
          <w:tcPr>
            <w:tcW w:w="5305"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tc>
          <w:tcPr>
            <w:tcW w:w="640"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5</w:t>
            </w:r>
          </w:p>
        </w:tc>
        <w:tc>
          <w:tcPr>
            <w:tcW w:w="4633"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Name of the Parent Office</w:t>
            </w:r>
          </w:p>
        </w:tc>
        <w:tc>
          <w:tcPr>
            <w:tcW w:w="5305"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tc>
          <w:tcPr>
            <w:tcW w:w="640"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6</w:t>
            </w:r>
          </w:p>
        </w:tc>
        <w:tc>
          <w:tcPr>
            <w:tcW w:w="4633"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Present Pay Scale/ Pay Level with Basic Pay</w:t>
            </w:r>
          </w:p>
          <w:p w:rsidR="002E0E57" w:rsidRPr="00E572E8" w:rsidRDefault="002E0E57">
            <w:pPr>
              <w:rPr>
                <w:sz w:val="24"/>
                <w:szCs w:val="24"/>
              </w:rPr>
            </w:pPr>
            <w:r w:rsidRPr="00E572E8">
              <w:rPr>
                <w:sz w:val="24"/>
                <w:szCs w:val="24"/>
              </w:rPr>
              <w:t>(Candidates with different salary structure should fill gross monthly emoluments in equivalent Rupees)</w:t>
            </w:r>
          </w:p>
        </w:tc>
        <w:tc>
          <w:tcPr>
            <w:tcW w:w="5305"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p>
        </w:tc>
      </w:tr>
      <w:tr w:rsidR="002E0E57">
        <w:tc>
          <w:tcPr>
            <w:tcW w:w="640"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7</w:t>
            </w:r>
          </w:p>
        </w:tc>
        <w:tc>
          <w:tcPr>
            <w:tcW w:w="4633" w:type="dxa"/>
            <w:tcBorders>
              <w:top w:val="single" w:sz="8" w:space="0" w:color="000000"/>
              <w:left w:val="single" w:sz="8" w:space="0" w:color="000000"/>
              <w:bottom w:val="single" w:sz="8" w:space="0" w:color="000000"/>
            </w:tcBorders>
            <w:shd w:val="clear" w:color="auto" w:fill="auto"/>
          </w:tcPr>
          <w:p w:rsidR="002E0E57" w:rsidRPr="00E572E8" w:rsidRDefault="002E0E57">
            <w:pPr>
              <w:rPr>
                <w:sz w:val="24"/>
                <w:szCs w:val="24"/>
              </w:rPr>
            </w:pPr>
            <w:r w:rsidRPr="00E572E8">
              <w:rPr>
                <w:sz w:val="24"/>
                <w:szCs w:val="24"/>
              </w:rPr>
              <w:t xml:space="preserve">Please specify under which category of essential qualification you have applied </w:t>
            </w:r>
            <w:r w:rsidRPr="00E572E8">
              <w:rPr>
                <w:b/>
                <w:bCs/>
                <w:sz w:val="24"/>
                <w:szCs w:val="24"/>
              </w:rPr>
              <w:t>(Regular/Eminent)</w:t>
            </w:r>
          </w:p>
        </w:tc>
        <w:tc>
          <w:tcPr>
            <w:tcW w:w="5305" w:type="dxa"/>
            <w:tcBorders>
              <w:top w:val="single" w:sz="8" w:space="0" w:color="000000"/>
              <w:left w:val="single" w:sz="8" w:space="0" w:color="000000"/>
              <w:bottom w:val="single" w:sz="8" w:space="0" w:color="000000"/>
              <w:right w:val="single" w:sz="8" w:space="0" w:color="000000"/>
            </w:tcBorders>
            <w:shd w:val="clear" w:color="auto" w:fill="auto"/>
          </w:tcPr>
          <w:p w:rsidR="002E0E57" w:rsidRPr="00E572E8" w:rsidRDefault="002E0E57">
            <w:pPr>
              <w:snapToGrid w:val="0"/>
              <w:rPr>
                <w:sz w:val="24"/>
                <w:szCs w:val="24"/>
              </w:rPr>
            </w:pPr>
            <w:r w:rsidRPr="00E572E8">
              <w:rPr>
                <w:b/>
                <w:bCs/>
                <w:sz w:val="24"/>
                <w:szCs w:val="24"/>
              </w:rPr>
              <w:t>Regular/Eminent</w:t>
            </w:r>
          </w:p>
        </w:tc>
      </w:tr>
    </w:tbl>
    <w:p w:rsidR="002E0E57" w:rsidRDefault="002E0E57"/>
    <w:p w:rsidR="00F761BE" w:rsidRDefault="00F761BE"/>
    <w:tbl>
      <w:tblPr>
        <w:tblW w:w="10578" w:type="dxa"/>
        <w:tblInd w:w="-20" w:type="dxa"/>
        <w:tblLayout w:type="fixed"/>
        <w:tblCellMar>
          <w:left w:w="29" w:type="dxa"/>
          <w:right w:w="29" w:type="dxa"/>
        </w:tblCellMar>
        <w:tblLook w:val="0000" w:firstRow="0" w:lastRow="0" w:firstColumn="0" w:lastColumn="0" w:noHBand="0" w:noVBand="0"/>
      </w:tblPr>
      <w:tblGrid>
        <w:gridCol w:w="1726"/>
        <w:gridCol w:w="860"/>
        <w:gridCol w:w="1153"/>
        <w:gridCol w:w="1827"/>
        <w:gridCol w:w="1699"/>
        <w:gridCol w:w="1840"/>
        <w:gridCol w:w="1473"/>
      </w:tblGrid>
      <w:tr w:rsidR="002E0E57" w:rsidTr="00F761BE">
        <w:tc>
          <w:tcPr>
            <w:tcW w:w="10578" w:type="dxa"/>
            <w:gridSpan w:val="7"/>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pacing w:before="120" w:after="120"/>
            </w:pPr>
            <w:r>
              <w:rPr>
                <w:b/>
                <w:sz w:val="28"/>
                <w:szCs w:val="28"/>
              </w:rPr>
              <w:t>1.</w:t>
            </w:r>
            <w:r>
              <w:rPr>
                <w:b/>
                <w:sz w:val="32"/>
              </w:rPr>
              <w:t xml:space="preserve">    </w:t>
            </w:r>
            <w:r>
              <w:rPr>
                <w:b/>
                <w:sz w:val="28"/>
                <w:szCs w:val="28"/>
              </w:rPr>
              <w:t>Academic Qualifications</w:t>
            </w:r>
          </w:p>
        </w:tc>
      </w:tr>
      <w:tr w:rsidR="002E0E57" w:rsidTr="00F761BE">
        <w:tblPrEx>
          <w:tblCellMar>
            <w:left w:w="43" w:type="dxa"/>
            <w:right w:w="43" w:type="dxa"/>
          </w:tblCellMar>
        </w:tblPrEx>
        <w:trPr>
          <w:trHeight w:val="1124"/>
        </w:trPr>
        <w:tc>
          <w:tcPr>
            <w:tcW w:w="1726"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b/>
                <w:sz w:val="22"/>
                <w:szCs w:val="22"/>
              </w:rPr>
              <w:t>Level</w:t>
            </w:r>
          </w:p>
          <w:p w:rsidR="002E0E57" w:rsidRPr="00F761BE" w:rsidRDefault="002E0E57">
            <w:pPr>
              <w:rPr>
                <w:b/>
                <w:sz w:val="22"/>
                <w:szCs w:val="22"/>
              </w:rPr>
            </w:pPr>
          </w:p>
        </w:tc>
        <w:tc>
          <w:tcPr>
            <w:tcW w:w="860"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b/>
                <w:sz w:val="22"/>
                <w:szCs w:val="22"/>
              </w:rPr>
              <w:t>Year of Passing</w:t>
            </w:r>
          </w:p>
        </w:tc>
        <w:tc>
          <w:tcPr>
            <w:tcW w:w="1153"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b/>
                <w:sz w:val="22"/>
                <w:szCs w:val="22"/>
              </w:rPr>
              <w:t>Institute/</w:t>
            </w:r>
          </w:p>
          <w:p w:rsidR="002E0E57" w:rsidRPr="00F761BE" w:rsidRDefault="002E0E57">
            <w:pPr>
              <w:rPr>
                <w:sz w:val="22"/>
                <w:szCs w:val="22"/>
              </w:rPr>
            </w:pPr>
            <w:r w:rsidRPr="00F761BE">
              <w:rPr>
                <w:b/>
                <w:sz w:val="22"/>
                <w:szCs w:val="22"/>
              </w:rPr>
              <w:t>University</w:t>
            </w:r>
          </w:p>
        </w:tc>
        <w:tc>
          <w:tcPr>
            <w:tcW w:w="1827"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b/>
                <w:sz w:val="22"/>
                <w:szCs w:val="22"/>
              </w:rPr>
              <w:t>Subject(s) with major field</w:t>
            </w:r>
          </w:p>
        </w:tc>
        <w:tc>
          <w:tcPr>
            <w:tcW w:w="1699"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b/>
                <w:sz w:val="22"/>
                <w:szCs w:val="22"/>
              </w:rPr>
              <w:t>Class/ Division/ Grade/</w:t>
            </w:r>
          </w:p>
          <w:p w:rsidR="002E0E57" w:rsidRPr="00F761BE" w:rsidRDefault="002E0E57">
            <w:pPr>
              <w:rPr>
                <w:sz w:val="22"/>
                <w:szCs w:val="22"/>
              </w:rPr>
            </w:pPr>
            <w:r w:rsidRPr="00F761BE">
              <w:rPr>
                <w:b/>
                <w:sz w:val="22"/>
                <w:szCs w:val="22"/>
              </w:rPr>
              <w:t>Percentage/ OGPA</w:t>
            </w:r>
          </w:p>
        </w:tc>
        <w:tc>
          <w:tcPr>
            <w:tcW w:w="1840"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b/>
                <w:sz w:val="22"/>
                <w:szCs w:val="22"/>
              </w:rPr>
              <w:t>Page number of relevant document in application</w:t>
            </w:r>
          </w:p>
        </w:tc>
        <w:tc>
          <w:tcPr>
            <w:tcW w:w="1473" w:type="dxa"/>
            <w:tcBorders>
              <w:top w:val="single" w:sz="8" w:space="0" w:color="000000"/>
              <w:left w:val="single" w:sz="8" w:space="0" w:color="000000"/>
              <w:bottom w:val="single" w:sz="8" w:space="0" w:color="000000"/>
              <w:right w:val="single" w:sz="8" w:space="0" w:color="000000"/>
            </w:tcBorders>
            <w:shd w:val="clear" w:color="auto" w:fill="auto"/>
          </w:tcPr>
          <w:p w:rsidR="002E0E57" w:rsidRPr="00F761BE" w:rsidRDefault="002E0E57">
            <w:pPr>
              <w:rPr>
                <w:sz w:val="22"/>
                <w:szCs w:val="22"/>
              </w:rPr>
            </w:pPr>
            <w:r w:rsidRPr="00F761BE">
              <w:rPr>
                <w:b/>
                <w:sz w:val="22"/>
                <w:szCs w:val="22"/>
              </w:rPr>
              <w:t>Marks claimed by the Candidate</w:t>
            </w:r>
          </w:p>
        </w:tc>
      </w:tr>
      <w:tr w:rsidR="002E0E57" w:rsidTr="00F761BE">
        <w:trPr>
          <w:trHeight w:val="356"/>
        </w:trPr>
        <w:tc>
          <w:tcPr>
            <w:tcW w:w="1726"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sz w:val="22"/>
                <w:szCs w:val="22"/>
              </w:rPr>
              <w:t>Graduation</w:t>
            </w:r>
          </w:p>
        </w:tc>
        <w:tc>
          <w:tcPr>
            <w:tcW w:w="860"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153"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827"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699"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840"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473" w:type="dxa"/>
            <w:tcBorders>
              <w:top w:val="single" w:sz="8" w:space="0" w:color="000000"/>
              <w:left w:val="single" w:sz="8" w:space="0" w:color="000000"/>
              <w:bottom w:val="single" w:sz="8" w:space="0" w:color="000000"/>
              <w:right w:val="single" w:sz="8" w:space="0" w:color="000000"/>
            </w:tcBorders>
            <w:shd w:val="clear" w:color="auto" w:fill="auto"/>
          </w:tcPr>
          <w:p w:rsidR="002E0E57" w:rsidRPr="00F761BE" w:rsidRDefault="002E0E57">
            <w:pPr>
              <w:snapToGrid w:val="0"/>
              <w:rPr>
                <w:sz w:val="22"/>
                <w:szCs w:val="22"/>
              </w:rPr>
            </w:pPr>
          </w:p>
        </w:tc>
      </w:tr>
      <w:tr w:rsidR="002E0E57" w:rsidTr="00F761BE">
        <w:trPr>
          <w:trHeight w:val="340"/>
        </w:trPr>
        <w:tc>
          <w:tcPr>
            <w:tcW w:w="1726"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sz w:val="22"/>
                <w:szCs w:val="22"/>
              </w:rPr>
              <w:t>Post-Graduation</w:t>
            </w:r>
          </w:p>
        </w:tc>
        <w:tc>
          <w:tcPr>
            <w:tcW w:w="860"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153"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827"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699"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840"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473" w:type="dxa"/>
            <w:tcBorders>
              <w:top w:val="single" w:sz="8" w:space="0" w:color="000000"/>
              <w:left w:val="single" w:sz="8" w:space="0" w:color="000000"/>
              <w:bottom w:val="single" w:sz="8" w:space="0" w:color="000000"/>
              <w:right w:val="single" w:sz="8" w:space="0" w:color="000000"/>
            </w:tcBorders>
            <w:shd w:val="clear" w:color="auto" w:fill="auto"/>
          </w:tcPr>
          <w:p w:rsidR="002E0E57" w:rsidRPr="00F761BE" w:rsidRDefault="002E0E57">
            <w:pPr>
              <w:snapToGrid w:val="0"/>
              <w:rPr>
                <w:sz w:val="22"/>
                <w:szCs w:val="22"/>
              </w:rPr>
            </w:pPr>
          </w:p>
        </w:tc>
      </w:tr>
      <w:tr w:rsidR="002E0E57" w:rsidTr="00F761BE">
        <w:trPr>
          <w:trHeight w:val="340"/>
        </w:trPr>
        <w:tc>
          <w:tcPr>
            <w:tcW w:w="1726"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sz w:val="22"/>
                <w:szCs w:val="22"/>
              </w:rPr>
              <w:t>Ph.D.</w:t>
            </w:r>
          </w:p>
        </w:tc>
        <w:tc>
          <w:tcPr>
            <w:tcW w:w="860"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153"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827"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699"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840" w:type="dxa"/>
            <w:tcBorders>
              <w:top w:val="single" w:sz="8" w:space="0" w:color="000000"/>
              <w:left w:val="single" w:sz="8" w:space="0" w:color="000000"/>
              <w:bottom w:val="single" w:sz="8" w:space="0" w:color="000000"/>
            </w:tcBorders>
            <w:shd w:val="clear" w:color="auto" w:fill="auto"/>
          </w:tcPr>
          <w:p w:rsidR="002E0E57" w:rsidRPr="00F761BE" w:rsidRDefault="002E0E57">
            <w:pPr>
              <w:snapToGrid w:val="0"/>
              <w:rPr>
                <w:sz w:val="22"/>
                <w:szCs w:val="22"/>
              </w:rPr>
            </w:pPr>
          </w:p>
        </w:tc>
        <w:tc>
          <w:tcPr>
            <w:tcW w:w="1473" w:type="dxa"/>
            <w:tcBorders>
              <w:top w:val="single" w:sz="8" w:space="0" w:color="000000"/>
              <w:left w:val="single" w:sz="8" w:space="0" w:color="000000"/>
              <w:bottom w:val="single" w:sz="8" w:space="0" w:color="000000"/>
              <w:right w:val="single" w:sz="8" w:space="0" w:color="000000"/>
            </w:tcBorders>
            <w:shd w:val="clear" w:color="auto" w:fill="auto"/>
          </w:tcPr>
          <w:p w:rsidR="002E0E57" w:rsidRPr="00F761BE" w:rsidRDefault="002E0E57">
            <w:pPr>
              <w:snapToGrid w:val="0"/>
              <w:rPr>
                <w:sz w:val="22"/>
                <w:szCs w:val="22"/>
              </w:rPr>
            </w:pPr>
          </w:p>
        </w:tc>
      </w:tr>
    </w:tbl>
    <w:p w:rsidR="002E0E57" w:rsidRDefault="002E0E57"/>
    <w:tbl>
      <w:tblPr>
        <w:tblW w:w="0" w:type="auto"/>
        <w:tblInd w:w="-21" w:type="dxa"/>
        <w:tblLayout w:type="fixed"/>
        <w:tblCellMar>
          <w:left w:w="29" w:type="dxa"/>
          <w:right w:w="29" w:type="dxa"/>
        </w:tblCellMar>
        <w:tblLook w:val="0000" w:firstRow="0" w:lastRow="0" w:firstColumn="0" w:lastColumn="0" w:noHBand="0" w:noVBand="0"/>
      </w:tblPr>
      <w:tblGrid>
        <w:gridCol w:w="2090"/>
        <w:gridCol w:w="2201"/>
        <w:gridCol w:w="1965"/>
        <w:gridCol w:w="2527"/>
        <w:gridCol w:w="1756"/>
        <w:gridCol w:w="20"/>
      </w:tblGrid>
      <w:tr w:rsidR="002E0E57">
        <w:trPr>
          <w:trHeight w:val="509"/>
        </w:trPr>
        <w:tc>
          <w:tcPr>
            <w:tcW w:w="10559" w:type="dxa"/>
            <w:gridSpan w:val="6"/>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r>
              <w:rPr>
                <w:b/>
                <w:sz w:val="28"/>
              </w:rPr>
              <w:t xml:space="preserve">1.2. Position in the University / Institute </w:t>
            </w:r>
          </w:p>
        </w:tc>
      </w:tr>
      <w:tr w:rsidR="002E0E57">
        <w:trPr>
          <w:gridAfter w:val="1"/>
          <w:wAfter w:w="20" w:type="dxa"/>
          <w:trHeight w:val="636"/>
        </w:trPr>
        <w:tc>
          <w:tcPr>
            <w:tcW w:w="2090" w:type="dxa"/>
            <w:tcBorders>
              <w:top w:val="single" w:sz="8" w:space="0" w:color="000000"/>
              <w:left w:val="single" w:sz="8" w:space="0" w:color="000000"/>
              <w:bottom w:val="single" w:sz="8" w:space="0" w:color="000000"/>
            </w:tcBorders>
            <w:shd w:val="clear" w:color="auto" w:fill="auto"/>
          </w:tcPr>
          <w:p w:rsidR="002E0E57" w:rsidRPr="00F761BE" w:rsidRDefault="002E0E57">
            <w:pPr>
              <w:jc w:val="both"/>
              <w:rPr>
                <w:sz w:val="22"/>
                <w:szCs w:val="22"/>
              </w:rPr>
            </w:pPr>
            <w:r w:rsidRPr="00F761BE">
              <w:rPr>
                <w:b/>
                <w:sz w:val="22"/>
                <w:szCs w:val="22"/>
              </w:rPr>
              <w:t>Name of University / Institute</w:t>
            </w:r>
          </w:p>
        </w:tc>
        <w:tc>
          <w:tcPr>
            <w:tcW w:w="2201"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b/>
                <w:sz w:val="22"/>
                <w:szCs w:val="22"/>
              </w:rPr>
              <w:t>Name &amp; Year of Examination</w:t>
            </w:r>
          </w:p>
        </w:tc>
        <w:tc>
          <w:tcPr>
            <w:tcW w:w="1965"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b/>
                <w:sz w:val="22"/>
                <w:szCs w:val="22"/>
              </w:rPr>
              <w:t>Position attained / Gold Medal</w:t>
            </w:r>
          </w:p>
        </w:tc>
        <w:tc>
          <w:tcPr>
            <w:tcW w:w="2527" w:type="dxa"/>
            <w:tcBorders>
              <w:top w:val="single" w:sz="8" w:space="0" w:color="000000"/>
              <w:left w:val="single" w:sz="8" w:space="0" w:color="000000"/>
              <w:bottom w:val="single" w:sz="8" w:space="0" w:color="000000"/>
            </w:tcBorders>
            <w:shd w:val="clear" w:color="auto" w:fill="auto"/>
          </w:tcPr>
          <w:p w:rsidR="002E0E57" w:rsidRPr="00F761BE" w:rsidRDefault="002E0E57">
            <w:pPr>
              <w:rPr>
                <w:sz w:val="22"/>
                <w:szCs w:val="22"/>
              </w:rPr>
            </w:pPr>
            <w:r w:rsidRPr="00F761BE">
              <w:rPr>
                <w:b/>
                <w:sz w:val="22"/>
                <w:szCs w:val="22"/>
              </w:rPr>
              <w:t>Page number of relevant document in application</w:t>
            </w:r>
          </w:p>
        </w:tc>
        <w:tc>
          <w:tcPr>
            <w:tcW w:w="1756" w:type="dxa"/>
            <w:tcBorders>
              <w:top w:val="single" w:sz="8" w:space="0" w:color="000000"/>
              <w:left w:val="single" w:sz="8" w:space="0" w:color="000000"/>
              <w:bottom w:val="single" w:sz="8" w:space="0" w:color="000000"/>
              <w:right w:val="single" w:sz="4" w:space="0" w:color="000000"/>
            </w:tcBorders>
            <w:shd w:val="clear" w:color="auto" w:fill="auto"/>
          </w:tcPr>
          <w:p w:rsidR="002E0E57" w:rsidRPr="00F761BE" w:rsidRDefault="002E0E57">
            <w:pPr>
              <w:rPr>
                <w:sz w:val="22"/>
                <w:szCs w:val="22"/>
              </w:rPr>
            </w:pPr>
            <w:r w:rsidRPr="00F761BE">
              <w:rPr>
                <w:b/>
                <w:sz w:val="22"/>
                <w:szCs w:val="22"/>
              </w:rPr>
              <w:t>Marks claimed by the Candidate</w:t>
            </w:r>
          </w:p>
        </w:tc>
      </w:tr>
      <w:tr w:rsidR="002E0E57">
        <w:trPr>
          <w:gridAfter w:val="1"/>
          <w:wAfter w:w="20" w:type="dxa"/>
          <w:trHeight w:val="649"/>
        </w:trPr>
        <w:tc>
          <w:tcPr>
            <w:tcW w:w="2090" w:type="dxa"/>
            <w:tcBorders>
              <w:top w:val="single" w:sz="8" w:space="0" w:color="000000"/>
              <w:left w:val="single" w:sz="8" w:space="0" w:color="000000"/>
              <w:bottom w:val="single" w:sz="8" w:space="0" w:color="000000"/>
            </w:tcBorders>
            <w:shd w:val="clear" w:color="auto" w:fill="auto"/>
          </w:tcPr>
          <w:p w:rsidR="002E0E57" w:rsidRDefault="002E0E57">
            <w:pPr>
              <w:snapToGrid w:val="0"/>
              <w:jc w:val="both"/>
              <w:rPr>
                <w:b/>
              </w:rPr>
            </w:pPr>
          </w:p>
        </w:tc>
        <w:tc>
          <w:tcPr>
            <w:tcW w:w="2201" w:type="dxa"/>
            <w:tcBorders>
              <w:top w:val="single" w:sz="8" w:space="0" w:color="000000"/>
              <w:left w:val="single" w:sz="8" w:space="0" w:color="000000"/>
              <w:bottom w:val="single" w:sz="8" w:space="0" w:color="000000"/>
            </w:tcBorders>
            <w:shd w:val="clear" w:color="auto" w:fill="auto"/>
          </w:tcPr>
          <w:p w:rsidR="002E0E57" w:rsidRDefault="002E0E57">
            <w:pPr>
              <w:snapToGrid w:val="0"/>
              <w:rPr>
                <w:b/>
              </w:rPr>
            </w:pPr>
          </w:p>
        </w:tc>
        <w:tc>
          <w:tcPr>
            <w:tcW w:w="196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527"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56" w:type="dxa"/>
            <w:tcBorders>
              <w:top w:val="single" w:sz="8" w:space="0" w:color="000000"/>
              <w:left w:val="single" w:sz="8" w:space="0" w:color="000000"/>
              <w:bottom w:val="single" w:sz="8" w:space="0" w:color="000000"/>
              <w:right w:val="single" w:sz="4" w:space="0" w:color="000000"/>
            </w:tcBorders>
            <w:shd w:val="clear" w:color="auto" w:fill="auto"/>
          </w:tcPr>
          <w:p w:rsidR="002E0E57" w:rsidRDefault="002E0E57">
            <w:pPr>
              <w:snapToGrid w:val="0"/>
            </w:pPr>
          </w:p>
        </w:tc>
      </w:tr>
      <w:tr w:rsidR="002E0E57">
        <w:trPr>
          <w:gridAfter w:val="1"/>
          <w:wAfter w:w="20" w:type="dxa"/>
          <w:trHeight w:val="467"/>
        </w:trPr>
        <w:tc>
          <w:tcPr>
            <w:tcW w:w="2090" w:type="dxa"/>
            <w:tcBorders>
              <w:top w:val="single" w:sz="8" w:space="0" w:color="000000"/>
              <w:left w:val="single" w:sz="8" w:space="0" w:color="000000"/>
              <w:bottom w:val="single" w:sz="8" w:space="0" w:color="000000"/>
            </w:tcBorders>
            <w:shd w:val="clear" w:color="auto" w:fill="auto"/>
          </w:tcPr>
          <w:p w:rsidR="002E0E57" w:rsidRDefault="002E0E57">
            <w:pPr>
              <w:snapToGrid w:val="0"/>
              <w:jc w:val="both"/>
            </w:pPr>
          </w:p>
        </w:tc>
        <w:tc>
          <w:tcPr>
            <w:tcW w:w="220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96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527"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56" w:type="dxa"/>
            <w:tcBorders>
              <w:top w:val="single" w:sz="8" w:space="0" w:color="000000"/>
              <w:left w:val="single" w:sz="8" w:space="0" w:color="000000"/>
              <w:bottom w:val="single" w:sz="8" w:space="0" w:color="000000"/>
              <w:right w:val="single" w:sz="4" w:space="0" w:color="000000"/>
            </w:tcBorders>
            <w:shd w:val="clear" w:color="auto" w:fill="auto"/>
          </w:tcPr>
          <w:p w:rsidR="002E0E57" w:rsidRDefault="002E0E57">
            <w:pPr>
              <w:snapToGrid w:val="0"/>
            </w:pPr>
          </w:p>
          <w:p w:rsidR="002E0E57" w:rsidRDefault="002E0E57"/>
        </w:tc>
      </w:tr>
      <w:tr w:rsidR="002E0E57">
        <w:trPr>
          <w:gridAfter w:val="1"/>
          <w:wAfter w:w="20" w:type="dxa"/>
          <w:trHeight w:val="467"/>
        </w:trPr>
        <w:tc>
          <w:tcPr>
            <w:tcW w:w="2090" w:type="dxa"/>
            <w:tcBorders>
              <w:top w:val="single" w:sz="8" w:space="0" w:color="000000"/>
              <w:left w:val="single" w:sz="8" w:space="0" w:color="000000"/>
              <w:bottom w:val="single" w:sz="8" w:space="0" w:color="000000"/>
            </w:tcBorders>
            <w:shd w:val="clear" w:color="auto" w:fill="auto"/>
          </w:tcPr>
          <w:p w:rsidR="002E0E57" w:rsidRDefault="002E0E57">
            <w:pPr>
              <w:snapToGrid w:val="0"/>
              <w:jc w:val="both"/>
            </w:pPr>
          </w:p>
        </w:tc>
        <w:tc>
          <w:tcPr>
            <w:tcW w:w="220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96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527"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56" w:type="dxa"/>
            <w:tcBorders>
              <w:top w:val="single" w:sz="8" w:space="0" w:color="000000"/>
              <w:left w:val="single" w:sz="8" w:space="0" w:color="000000"/>
              <w:bottom w:val="single" w:sz="8" w:space="0" w:color="000000"/>
              <w:right w:val="single" w:sz="4" w:space="0" w:color="000000"/>
            </w:tcBorders>
            <w:shd w:val="clear" w:color="auto" w:fill="auto"/>
          </w:tcPr>
          <w:p w:rsidR="002E0E57" w:rsidRDefault="002E0E57">
            <w:pPr>
              <w:snapToGrid w:val="0"/>
            </w:pPr>
          </w:p>
        </w:tc>
      </w:tr>
      <w:tr w:rsidR="002E0E57">
        <w:trPr>
          <w:gridAfter w:val="1"/>
          <w:wAfter w:w="20" w:type="dxa"/>
          <w:trHeight w:val="467"/>
        </w:trPr>
        <w:tc>
          <w:tcPr>
            <w:tcW w:w="2090" w:type="dxa"/>
            <w:tcBorders>
              <w:top w:val="single" w:sz="8" w:space="0" w:color="000000"/>
              <w:left w:val="single" w:sz="8" w:space="0" w:color="000000"/>
              <w:bottom w:val="single" w:sz="4" w:space="0" w:color="000000"/>
            </w:tcBorders>
            <w:shd w:val="clear" w:color="auto" w:fill="auto"/>
          </w:tcPr>
          <w:p w:rsidR="002E0E57" w:rsidRDefault="002E0E57">
            <w:pPr>
              <w:snapToGrid w:val="0"/>
              <w:jc w:val="both"/>
            </w:pPr>
          </w:p>
        </w:tc>
        <w:tc>
          <w:tcPr>
            <w:tcW w:w="2201" w:type="dxa"/>
            <w:tcBorders>
              <w:top w:val="single" w:sz="8" w:space="0" w:color="000000"/>
              <w:left w:val="single" w:sz="8" w:space="0" w:color="000000"/>
              <w:bottom w:val="single" w:sz="4" w:space="0" w:color="000000"/>
            </w:tcBorders>
            <w:shd w:val="clear" w:color="auto" w:fill="auto"/>
          </w:tcPr>
          <w:p w:rsidR="002E0E57" w:rsidRDefault="002E0E57">
            <w:pPr>
              <w:snapToGrid w:val="0"/>
            </w:pPr>
          </w:p>
        </w:tc>
        <w:tc>
          <w:tcPr>
            <w:tcW w:w="1965" w:type="dxa"/>
            <w:tcBorders>
              <w:top w:val="single" w:sz="8" w:space="0" w:color="000000"/>
              <w:left w:val="single" w:sz="8" w:space="0" w:color="000000"/>
              <w:bottom w:val="single" w:sz="4" w:space="0" w:color="000000"/>
            </w:tcBorders>
            <w:shd w:val="clear" w:color="auto" w:fill="auto"/>
          </w:tcPr>
          <w:p w:rsidR="002E0E57" w:rsidRDefault="002E0E57">
            <w:pPr>
              <w:snapToGrid w:val="0"/>
            </w:pPr>
          </w:p>
        </w:tc>
        <w:tc>
          <w:tcPr>
            <w:tcW w:w="2527" w:type="dxa"/>
            <w:tcBorders>
              <w:top w:val="single" w:sz="8" w:space="0" w:color="000000"/>
              <w:left w:val="single" w:sz="8" w:space="0" w:color="000000"/>
              <w:bottom w:val="single" w:sz="4" w:space="0" w:color="000000"/>
            </w:tcBorders>
            <w:shd w:val="clear" w:color="auto" w:fill="auto"/>
          </w:tcPr>
          <w:p w:rsidR="002E0E57" w:rsidRDefault="002E0E57">
            <w:pPr>
              <w:snapToGrid w:val="0"/>
            </w:pPr>
          </w:p>
        </w:tc>
        <w:tc>
          <w:tcPr>
            <w:tcW w:w="1756" w:type="dxa"/>
            <w:tcBorders>
              <w:top w:val="single" w:sz="8" w:space="0" w:color="000000"/>
              <w:left w:val="single" w:sz="8" w:space="0" w:color="000000"/>
              <w:bottom w:val="single" w:sz="4" w:space="0" w:color="000000"/>
              <w:right w:val="single" w:sz="4" w:space="0" w:color="000000"/>
            </w:tcBorders>
            <w:shd w:val="clear" w:color="auto" w:fill="auto"/>
          </w:tcPr>
          <w:p w:rsidR="002E0E57" w:rsidRDefault="002E0E57">
            <w:pPr>
              <w:snapToGrid w:val="0"/>
            </w:pPr>
          </w:p>
        </w:tc>
      </w:tr>
      <w:tr w:rsidR="002E0E57">
        <w:trPr>
          <w:trHeight w:val="421"/>
        </w:trPr>
        <w:tc>
          <w:tcPr>
            <w:tcW w:w="10559" w:type="dxa"/>
            <w:gridSpan w:val="6"/>
            <w:tcBorders>
              <w:top w:val="single" w:sz="4" w:space="0" w:color="000000"/>
              <w:left w:val="single" w:sz="8" w:space="0" w:color="000000"/>
              <w:bottom w:val="single" w:sz="8" w:space="0" w:color="000000"/>
              <w:right w:val="single" w:sz="8" w:space="0" w:color="000000"/>
            </w:tcBorders>
            <w:shd w:val="clear" w:color="auto" w:fill="auto"/>
          </w:tcPr>
          <w:p w:rsidR="002E0E57" w:rsidRDefault="002E0E57">
            <w:pPr>
              <w:pStyle w:val="ColorfulList-Accent11"/>
              <w:spacing w:after="200" w:line="240" w:lineRule="auto"/>
              <w:ind w:left="0"/>
            </w:pPr>
            <w:r>
              <w:rPr>
                <w:b/>
                <w:sz w:val="28"/>
              </w:rPr>
              <w:br/>
            </w:r>
            <w:r>
              <w:rPr>
                <w:b/>
                <w:sz w:val="24"/>
                <w:szCs w:val="24"/>
                <w:lang w:val="en-US"/>
              </w:rPr>
              <w:t>1.3.  Ph.D. Thesis Award</w:t>
            </w:r>
            <w:r>
              <w:rPr>
                <w:b/>
                <w:sz w:val="28"/>
              </w:rPr>
              <w:t xml:space="preserve"> </w:t>
            </w:r>
          </w:p>
        </w:tc>
      </w:tr>
      <w:tr w:rsidR="002E0E57">
        <w:trPr>
          <w:trHeight w:val="421"/>
        </w:trPr>
        <w:tc>
          <w:tcPr>
            <w:tcW w:w="2090" w:type="dxa"/>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Award Received</w:t>
            </w:r>
          </w:p>
        </w:tc>
        <w:tc>
          <w:tcPr>
            <w:tcW w:w="2201" w:type="dxa"/>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 xml:space="preserve">Awarding University / Institution/Society </w:t>
            </w:r>
          </w:p>
        </w:tc>
        <w:tc>
          <w:tcPr>
            <w:tcW w:w="1965" w:type="dxa"/>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Year</w:t>
            </w:r>
          </w:p>
        </w:tc>
        <w:tc>
          <w:tcPr>
            <w:tcW w:w="2527" w:type="dxa"/>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Page number of relevant document in application</w:t>
            </w:r>
          </w:p>
        </w:tc>
        <w:tc>
          <w:tcPr>
            <w:tcW w:w="1776"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rPr>
                <w:sz w:val="22"/>
                <w:szCs w:val="22"/>
              </w:rPr>
            </w:pPr>
            <w:r w:rsidRPr="00294420">
              <w:rPr>
                <w:b/>
                <w:sz w:val="22"/>
                <w:szCs w:val="22"/>
              </w:rPr>
              <w:t>Marks claimed by the Candidate</w:t>
            </w:r>
          </w:p>
        </w:tc>
      </w:tr>
      <w:tr w:rsidR="002E0E57">
        <w:trPr>
          <w:trHeight w:val="421"/>
        </w:trPr>
        <w:tc>
          <w:tcPr>
            <w:tcW w:w="2090"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b/>
                <w:sz w:val="22"/>
                <w:szCs w:val="22"/>
              </w:rPr>
            </w:pPr>
          </w:p>
        </w:tc>
        <w:tc>
          <w:tcPr>
            <w:tcW w:w="220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b/>
                <w:sz w:val="22"/>
                <w:szCs w:val="22"/>
              </w:rPr>
            </w:pPr>
          </w:p>
        </w:tc>
        <w:tc>
          <w:tcPr>
            <w:tcW w:w="1965"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2527"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1776"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trPr>
          <w:trHeight w:val="453"/>
        </w:trPr>
        <w:tc>
          <w:tcPr>
            <w:tcW w:w="209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20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96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527"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76"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napToGrid w:val="0"/>
            </w:pPr>
          </w:p>
        </w:tc>
      </w:tr>
      <w:tr w:rsidR="002E0E57">
        <w:trPr>
          <w:trHeight w:val="421"/>
        </w:trPr>
        <w:tc>
          <w:tcPr>
            <w:tcW w:w="10559" w:type="dxa"/>
            <w:gridSpan w:val="6"/>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r>
              <w:rPr>
                <w:b/>
                <w:sz w:val="28"/>
              </w:rPr>
              <w:t xml:space="preserve">1.4.  Post-Doctoral Fellowships and Other Qualifications </w:t>
            </w:r>
          </w:p>
        </w:tc>
      </w:tr>
      <w:tr w:rsidR="002E0E57">
        <w:trPr>
          <w:trHeight w:val="421"/>
        </w:trPr>
        <w:tc>
          <w:tcPr>
            <w:tcW w:w="2090" w:type="dxa"/>
            <w:tcBorders>
              <w:top w:val="single" w:sz="8" w:space="0" w:color="000000"/>
              <w:left w:val="single" w:sz="8" w:space="0" w:color="000000"/>
              <w:bottom w:val="single" w:sz="8" w:space="0" w:color="000000"/>
            </w:tcBorders>
            <w:shd w:val="clear" w:color="auto" w:fill="auto"/>
          </w:tcPr>
          <w:p w:rsidR="002E0E57" w:rsidRPr="00294420" w:rsidRDefault="002E0E57">
            <w:pPr>
              <w:rPr>
                <w:b/>
                <w:sz w:val="22"/>
                <w:szCs w:val="22"/>
              </w:rPr>
            </w:pPr>
            <w:r w:rsidRPr="00294420">
              <w:rPr>
                <w:b/>
                <w:sz w:val="22"/>
                <w:szCs w:val="22"/>
              </w:rPr>
              <w:t xml:space="preserve">Name of Fellowship/ MBA/ PG Diploma </w:t>
            </w:r>
          </w:p>
        </w:tc>
        <w:tc>
          <w:tcPr>
            <w:tcW w:w="2201" w:type="dxa"/>
            <w:tcBorders>
              <w:top w:val="single" w:sz="8" w:space="0" w:color="000000"/>
              <w:left w:val="single" w:sz="8" w:space="0" w:color="000000"/>
              <w:bottom w:val="single" w:sz="8" w:space="0" w:color="000000"/>
            </w:tcBorders>
            <w:shd w:val="clear" w:color="auto" w:fill="auto"/>
          </w:tcPr>
          <w:p w:rsidR="002E0E57" w:rsidRPr="00294420" w:rsidRDefault="002E0E57">
            <w:pPr>
              <w:rPr>
                <w:b/>
                <w:sz w:val="22"/>
                <w:szCs w:val="22"/>
              </w:rPr>
            </w:pPr>
            <w:r w:rsidRPr="00294420">
              <w:rPr>
                <w:b/>
                <w:sz w:val="22"/>
                <w:szCs w:val="22"/>
              </w:rPr>
              <w:t>Name of Institution</w:t>
            </w:r>
          </w:p>
        </w:tc>
        <w:tc>
          <w:tcPr>
            <w:tcW w:w="1965" w:type="dxa"/>
            <w:tcBorders>
              <w:top w:val="single" w:sz="8" w:space="0" w:color="000000"/>
              <w:left w:val="single" w:sz="8" w:space="0" w:color="000000"/>
              <w:bottom w:val="single" w:sz="8" w:space="0" w:color="000000"/>
            </w:tcBorders>
            <w:shd w:val="clear" w:color="auto" w:fill="auto"/>
          </w:tcPr>
          <w:p w:rsidR="002E0E57" w:rsidRPr="00294420" w:rsidRDefault="002E0E57">
            <w:pPr>
              <w:rPr>
                <w:b/>
                <w:sz w:val="22"/>
                <w:szCs w:val="22"/>
              </w:rPr>
            </w:pPr>
            <w:r w:rsidRPr="00294420">
              <w:rPr>
                <w:b/>
                <w:sz w:val="22"/>
                <w:szCs w:val="22"/>
              </w:rPr>
              <w:t>Duration of Fellowship/Course</w:t>
            </w:r>
          </w:p>
        </w:tc>
        <w:tc>
          <w:tcPr>
            <w:tcW w:w="2527" w:type="dxa"/>
            <w:tcBorders>
              <w:top w:val="single" w:sz="8" w:space="0" w:color="000000"/>
              <w:left w:val="single" w:sz="8" w:space="0" w:color="000000"/>
              <w:bottom w:val="single" w:sz="8" w:space="0" w:color="000000"/>
            </w:tcBorders>
            <w:shd w:val="clear" w:color="auto" w:fill="auto"/>
          </w:tcPr>
          <w:p w:rsidR="002E0E57" w:rsidRPr="00294420" w:rsidRDefault="002E0E57">
            <w:pPr>
              <w:rPr>
                <w:b/>
                <w:sz w:val="22"/>
                <w:szCs w:val="22"/>
              </w:rPr>
            </w:pPr>
            <w:r w:rsidRPr="00294420">
              <w:rPr>
                <w:b/>
                <w:sz w:val="22"/>
                <w:szCs w:val="22"/>
              </w:rPr>
              <w:t>Page number of relevant document in application</w:t>
            </w:r>
          </w:p>
        </w:tc>
        <w:tc>
          <w:tcPr>
            <w:tcW w:w="1776"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rPr>
                <w:b/>
                <w:sz w:val="22"/>
                <w:szCs w:val="22"/>
              </w:rPr>
            </w:pPr>
            <w:r w:rsidRPr="00294420">
              <w:rPr>
                <w:b/>
                <w:sz w:val="22"/>
                <w:szCs w:val="22"/>
              </w:rPr>
              <w:t>Marks Claimed by the Candidate</w:t>
            </w:r>
          </w:p>
        </w:tc>
      </w:tr>
      <w:tr w:rsidR="002E0E57">
        <w:trPr>
          <w:trHeight w:val="421"/>
        </w:trPr>
        <w:tc>
          <w:tcPr>
            <w:tcW w:w="2090" w:type="dxa"/>
            <w:tcBorders>
              <w:top w:val="single" w:sz="8" w:space="0" w:color="000000"/>
              <w:left w:val="single" w:sz="8" w:space="0" w:color="000000"/>
              <w:bottom w:val="single" w:sz="8" w:space="0" w:color="000000"/>
            </w:tcBorders>
            <w:shd w:val="clear" w:color="auto" w:fill="auto"/>
          </w:tcPr>
          <w:p w:rsidR="002E0E57" w:rsidRDefault="002E0E57">
            <w:pPr>
              <w:snapToGrid w:val="0"/>
              <w:jc w:val="both"/>
              <w:rPr>
                <w:b/>
              </w:rPr>
            </w:pPr>
          </w:p>
        </w:tc>
        <w:tc>
          <w:tcPr>
            <w:tcW w:w="2201" w:type="dxa"/>
            <w:tcBorders>
              <w:top w:val="single" w:sz="8" w:space="0" w:color="000000"/>
              <w:left w:val="single" w:sz="8" w:space="0" w:color="000000"/>
              <w:bottom w:val="single" w:sz="8" w:space="0" w:color="000000"/>
            </w:tcBorders>
            <w:shd w:val="clear" w:color="auto" w:fill="auto"/>
          </w:tcPr>
          <w:p w:rsidR="002E0E57" w:rsidRDefault="002E0E57">
            <w:pPr>
              <w:snapToGrid w:val="0"/>
              <w:rPr>
                <w:b/>
              </w:rPr>
            </w:pPr>
          </w:p>
        </w:tc>
        <w:tc>
          <w:tcPr>
            <w:tcW w:w="196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527"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76"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napToGrid w:val="0"/>
            </w:pPr>
          </w:p>
        </w:tc>
      </w:tr>
      <w:tr w:rsidR="002E0E57">
        <w:trPr>
          <w:trHeight w:val="421"/>
        </w:trPr>
        <w:tc>
          <w:tcPr>
            <w:tcW w:w="2090" w:type="dxa"/>
            <w:tcBorders>
              <w:top w:val="single" w:sz="8" w:space="0" w:color="000000"/>
              <w:left w:val="single" w:sz="8" w:space="0" w:color="000000"/>
              <w:bottom w:val="single" w:sz="8" w:space="0" w:color="000000"/>
            </w:tcBorders>
            <w:shd w:val="clear" w:color="auto" w:fill="auto"/>
          </w:tcPr>
          <w:p w:rsidR="002E0E57" w:rsidRDefault="002E0E57">
            <w:pPr>
              <w:snapToGrid w:val="0"/>
              <w:jc w:val="both"/>
            </w:pPr>
          </w:p>
        </w:tc>
        <w:tc>
          <w:tcPr>
            <w:tcW w:w="220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96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527"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76"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napToGrid w:val="0"/>
            </w:pPr>
          </w:p>
        </w:tc>
      </w:tr>
      <w:tr w:rsidR="002E0E57">
        <w:trPr>
          <w:trHeight w:val="421"/>
        </w:trPr>
        <w:tc>
          <w:tcPr>
            <w:tcW w:w="2090" w:type="dxa"/>
            <w:tcBorders>
              <w:top w:val="single" w:sz="8" w:space="0" w:color="000000"/>
              <w:left w:val="single" w:sz="8" w:space="0" w:color="000000"/>
              <w:bottom w:val="single" w:sz="8" w:space="0" w:color="000000"/>
            </w:tcBorders>
            <w:shd w:val="clear" w:color="auto" w:fill="auto"/>
          </w:tcPr>
          <w:p w:rsidR="002E0E57" w:rsidRDefault="002E0E57">
            <w:pPr>
              <w:snapToGrid w:val="0"/>
              <w:jc w:val="both"/>
            </w:pPr>
          </w:p>
        </w:tc>
        <w:tc>
          <w:tcPr>
            <w:tcW w:w="220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96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527"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76" w:type="dxa"/>
            <w:gridSpan w:val="2"/>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napToGrid w:val="0"/>
            </w:pPr>
          </w:p>
        </w:tc>
      </w:tr>
    </w:tbl>
    <w:p w:rsidR="002E0E57" w:rsidRDefault="002E0E57"/>
    <w:p w:rsidR="002E0E57" w:rsidRDefault="002E0E57"/>
    <w:tbl>
      <w:tblPr>
        <w:tblW w:w="0" w:type="auto"/>
        <w:tblInd w:w="79" w:type="dxa"/>
        <w:tblLayout w:type="fixed"/>
        <w:tblLook w:val="0000" w:firstRow="0" w:lastRow="0" w:firstColumn="0" w:lastColumn="0" w:noHBand="0" w:noVBand="0"/>
      </w:tblPr>
      <w:tblGrid>
        <w:gridCol w:w="845"/>
        <w:gridCol w:w="9693"/>
      </w:tblGrid>
      <w:tr w:rsidR="002E0E57" w:rsidTr="00294420">
        <w:trPr>
          <w:trHeight w:val="547"/>
        </w:trPr>
        <w:tc>
          <w:tcPr>
            <w:tcW w:w="845" w:type="dxa"/>
            <w:shd w:val="clear" w:color="auto" w:fill="auto"/>
          </w:tcPr>
          <w:p w:rsidR="002E0E57" w:rsidRPr="00294420" w:rsidRDefault="002E0E57">
            <w:pPr>
              <w:rPr>
                <w:sz w:val="24"/>
                <w:szCs w:val="24"/>
              </w:rPr>
            </w:pPr>
            <w:r w:rsidRPr="00294420">
              <w:rPr>
                <w:sz w:val="24"/>
                <w:szCs w:val="24"/>
              </w:rPr>
              <w:t>Note:</w:t>
            </w:r>
          </w:p>
        </w:tc>
        <w:tc>
          <w:tcPr>
            <w:tcW w:w="9693" w:type="dxa"/>
            <w:shd w:val="clear" w:color="auto" w:fill="auto"/>
          </w:tcPr>
          <w:p w:rsidR="002E0E57" w:rsidRPr="00294420" w:rsidRDefault="002E0E57" w:rsidP="009D1714">
            <w:pPr>
              <w:jc w:val="both"/>
              <w:rPr>
                <w:sz w:val="24"/>
                <w:szCs w:val="24"/>
              </w:rPr>
            </w:pPr>
            <w:r w:rsidRPr="00294420">
              <w:rPr>
                <w:sz w:val="24"/>
                <w:szCs w:val="24"/>
              </w:rPr>
              <w:t>1. Provide evidence of Class/Division with appropriate conversion formula of the awarding University and other academic ach</w:t>
            </w:r>
            <w:r w:rsidR="00294420">
              <w:rPr>
                <w:sz w:val="24"/>
                <w:szCs w:val="24"/>
              </w:rPr>
              <w:t>ievements listed above.</w:t>
            </w:r>
          </w:p>
        </w:tc>
      </w:tr>
    </w:tbl>
    <w:p w:rsidR="002E0E57" w:rsidRDefault="002E0E57"/>
    <w:p w:rsidR="002E0E57" w:rsidRDefault="002E0E57">
      <w:pPr>
        <w:rPr>
          <w:vanish/>
        </w:rPr>
      </w:pPr>
    </w:p>
    <w:tbl>
      <w:tblPr>
        <w:tblW w:w="0" w:type="auto"/>
        <w:tblInd w:w="-20" w:type="dxa"/>
        <w:tblLayout w:type="fixed"/>
        <w:tblCellMar>
          <w:left w:w="29" w:type="dxa"/>
          <w:right w:w="29" w:type="dxa"/>
        </w:tblCellMar>
        <w:tblLook w:val="0000" w:firstRow="0" w:lastRow="0" w:firstColumn="0" w:lastColumn="0" w:noHBand="0" w:noVBand="0"/>
      </w:tblPr>
      <w:tblGrid>
        <w:gridCol w:w="4979"/>
        <w:gridCol w:w="4141"/>
        <w:gridCol w:w="1458"/>
      </w:tblGrid>
      <w:tr w:rsidR="002E0E57">
        <w:trPr>
          <w:trHeight w:val="241"/>
        </w:trPr>
        <w:tc>
          <w:tcPr>
            <w:tcW w:w="10578" w:type="dxa"/>
            <w:gridSpan w:val="3"/>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pacing w:before="120" w:after="120"/>
            </w:pPr>
            <w:r>
              <w:rPr>
                <w:b/>
                <w:sz w:val="28"/>
              </w:rPr>
              <w:t xml:space="preserve">2.  Experience in Professional Field </w:t>
            </w:r>
          </w:p>
        </w:tc>
      </w:tr>
      <w:tr w:rsidR="002E0E57" w:rsidTr="00790B85">
        <w:trPr>
          <w:trHeight w:val="624"/>
        </w:trPr>
        <w:tc>
          <w:tcPr>
            <w:tcW w:w="10578" w:type="dxa"/>
            <w:gridSpan w:val="3"/>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rsidP="00790B85">
            <w:pPr>
              <w:spacing w:before="120"/>
              <w:ind w:left="720" w:hanging="720"/>
            </w:pPr>
            <w:r>
              <w:rPr>
                <w:b/>
                <w:sz w:val="28"/>
              </w:rPr>
              <w:t xml:space="preserve">2.1.  Qualifications advertised for the post </w:t>
            </w:r>
          </w:p>
        </w:tc>
      </w:tr>
      <w:tr w:rsidR="002E0E57" w:rsidRPr="00294420">
        <w:trPr>
          <w:trHeight w:val="583"/>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rsidP="00790B85">
            <w:pPr>
              <w:rPr>
                <w:sz w:val="22"/>
                <w:szCs w:val="22"/>
              </w:rPr>
            </w:pPr>
            <w:r w:rsidRPr="00294420">
              <w:rPr>
                <w:b/>
                <w:sz w:val="22"/>
                <w:szCs w:val="22"/>
              </w:rPr>
              <w:t>Prescribed Essential Qualifications</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rsidP="00790B85">
            <w:pPr>
              <w:rPr>
                <w:sz w:val="22"/>
                <w:szCs w:val="22"/>
              </w:rPr>
            </w:pPr>
            <w:r w:rsidRPr="00294420">
              <w:rPr>
                <w:b/>
                <w:sz w:val="22"/>
                <w:szCs w:val="22"/>
              </w:rPr>
              <w:t>Qualifications possessed by the candidate*</w:t>
            </w:r>
          </w:p>
          <w:p w:rsidR="002E0E57" w:rsidRPr="00294420" w:rsidRDefault="002E0E57" w:rsidP="00790B85">
            <w:pPr>
              <w:rPr>
                <w:b/>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rsidP="00790B85">
            <w:pPr>
              <w:rPr>
                <w:sz w:val="22"/>
                <w:szCs w:val="22"/>
              </w:rPr>
            </w:pPr>
            <w:r w:rsidRPr="00294420">
              <w:rPr>
                <w:b/>
                <w:sz w:val="22"/>
                <w:szCs w:val="22"/>
              </w:rPr>
              <w:t>Remarks</w:t>
            </w:r>
          </w:p>
        </w:tc>
      </w:tr>
      <w:tr w:rsidR="002E0E57" w:rsidRPr="00294420">
        <w:trPr>
          <w:trHeight w:val="196"/>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numPr>
                <w:ilvl w:val="0"/>
                <w:numId w:val="6"/>
              </w:numPr>
              <w:rPr>
                <w:sz w:val="22"/>
                <w:szCs w:val="22"/>
              </w:rPr>
            </w:pPr>
            <w:r w:rsidRPr="00294420">
              <w:rPr>
                <w:sz w:val="22"/>
                <w:szCs w:val="22"/>
              </w:rPr>
              <w:t>Doctoral Degree</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p w:rsidR="002E0E57" w:rsidRPr="00294420" w:rsidRDefault="002E0E57">
            <w:pPr>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196"/>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numPr>
                <w:ilvl w:val="0"/>
                <w:numId w:val="6"/>
              </w:numPr>
              <w:rPr>
                <w:sz w:val="22"/>
                <w:szCs w:val="22"/>
              </w:rPr>
            </w:pPr>
            <w:r w:rsidRPr="00294420">
              <w:rPr>
                <w:sz w:val="22"/>
                <w:szCs w:val="22"/>
              </w:rPr>
              <w:t>Minimum 8 years of experience with Grade Pay Rs. 10000</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p w:rsidR="002E0E57" w:rsidRPr="00294420" w:rsidRDefault="002E0E57">
            <w:pPr>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196"/>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numPr>
                <w:ilvl w:val="0"/>
                <w:numId w:val="6"/>
              </w:numPr>
              <w:rPr>
                <w:sz w:val="22"/>
                <w:szCs w:val="22"/>
              </w:rPr>
            </w:pPr>
            <w:r w:rsidRPr="00294420">
              <w:rPr>
                <w:sz w:val="22"/>
                <w:szCs w:val="22"/>
              </w:rPr>
              <w:t>Minimum 3 years of experience in RMP</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196"/>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numPr>
                <w:ilvl w:val="0"/>
                <w:numId w:val="6"/>
              </w:numPr>
              <w:rPr>
                <w:sz w:val="22"/>
                <w:szCs w:val="22"/>
              </w:rPr>
            </w:pPr>
            <w:r w:rsidRPr="00294420">
              <w:rPr>
                <w:sz w:val="22"/>
                <w:szCs w:val="22"/>
              </w:rPr>
              <w:t>Minimum 5 years’ experience or 3 years cumulated experience for positions mentioned in Para 2.1 (ii) of Score Card</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196"/>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numPr>
                <w:ilvl w:val="0"/>
                <w:numId w:val="6"/>
              </w:numPr>
              <w:rPr>
                <w:sz w:val="22"/>
                <w:szCs w:val="22"/>
              </w:rPr>
            </w:pPr>
            <w:r w:rsidRPr="00294420">
              <w:rPr>
                <w:sz w:val="22"/>
                <w:szCs w:val="22"/>
              </w:rPr>
              <w:t>Minimum 21 years of experience as Eminent Scientist</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196"/>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numPr>
                <w:ilvl w:val="0"/>
                <w:numId w:val="6"/>
              </w:numPr>
              <w:rPr>
                <w:sz w:val="22"/>
                <w:szCs w:val="22"/>
              </w:rPr>
            </w:pPr>
            <w:r w:rsidRPr="00294420">
              <w:rPr>
                <w:sz w:val="22"/>
                <w:szCs w:val="22"/>
              </w:rPr>
              <w:t>National / International Awards as per 2.1 (i) for Eminent Scientists</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196"/>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numPr>
                <w:ilvl w:val="0"/>
                <w:numId w:val="6"/>
              </w:numPr>
              <w:rPr>
                <w:sz w:val="22"/>
                <w:szCs w:val="22"/>
              </w:rPr>
            </w:pPr>
            <w:r w:rsidRPr="00294420">
              <w:rPr>
                <w:sz w:val="22"/>
                <w:szCs w:val="22"/>
              </w:rPr>
              <w:t>Fellows of recognized National / International Academies as per 2.1 (ii) for Eminent Scientists</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196"/>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numPr>
                <w:ilvl w:val="0"/>
                <w:numId w:val="6"/>
              </w:numPr>
              <w:rPr>
                <w:sz w:val="22"/>
                <w:szCs w:val="22"/>
              </w:rPr>
            </w:pPr>
            <w:r w:rsidRPr="00294420">
              <w:rPr>
                <w:sz w:val="22"/>
                <w:szCs w:val="22"/>
              </w:rPr>
              <w:t>Minimum 10 publications in journals with NAAS rating of 7.5 and above as per 2.1 (iii) for Eminent Scientists</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412"/>
        </w:trPr>
        <w:tc>
          <w:tcPr>
            <w:tcW w:w="10578" w:type="dxa"/>
            <w:gridSpan w:val="3"/>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b/>
                <w:sz w:val="22"/>
                <w:szCs w:val="22"/>
              </w:rPr>
            </w:pPr>
          </w:p>
        </w:tc>
      </w:tr>
      <w:tr w:rsidR="002E0E57" w:rsidRPr="00294420">
        <w:trPr>
          <w:trHeight w:val="340"/>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Prescribed Desirable Qualifications</w:t>
            </w: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Qualifications possessed by the candidate*</w:t>
            </w:r>
          </w:p>
          <w:p w:rsidR="002E0E57" w:rsidRPr="00294420" w:rsidRDefault="002E0E57">
            <w:pPr>
              <w:rPr>
                <w:b/>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rPr>
                <w:sz w:val="22"/>
                <w:szCs w:val="22"/>
              </w:rPr>
            </w:pPr>
            <w:r w:rsidRPr="00294420">
              <w:rPr>
                <w:b/>
                <w:sz w:val="22"/>
                <w:szCs w:val="22"/>
              </w:rPr>
              <w:t>Remarks</w:t>
            </w:r>
          </w:p>
        </w:tc>
      </w:tr>
      <w:tr w:rsidR="002E0E57" w:rsidRPr="00294420">
        <w:trPr>
          <w:trHeight w:val="205"/>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b/>
                <w:sz w:val="22"/>
                <w:szCs w:val="22"/>
              </w:rPr>
            </w:pP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205"/>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r w:rsidR="002E0E57" w:rsidRPr="00294420">
        <w:trPr>
          <w:trHeight w:val="205"/>
        </w:trPr>
        <w:tc>
          <w:tcPr>
            <w:tcW w:w="4979"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4141" w:type="dxa"/>
            <w:tcBorders>
              <w:top w:val="single" w:sz="8" w:space="0" w:color="000000"/>
              <w:left w:val="single" w:sz="8" w:space="0" w:color="000000"/>
              <w:bottom w:val="single" w:sz="8" w:space="0" w:color="000000"/>
            </w:tcBorders>
            <w:shd w:val="clear" w:color="auto" w:fill="auto"/>
          </w:tcPr>
          <w:p w:rsidR="002E0E57" w:rsidRPr="00294420" w:rsidRDefault="002E0E57">
            <w:pPr>
              <w:snapToGrid w:val="0"/>
              <w:rPr>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Pr>
          <w:p w:rsidR="002E0E57" w:rsidRPr="00294420" w:rsidRDefault="002E0E57">
            <w:pPr>
              <w:snapToGrid w:val="0"/>
              <w:rPr>
                <w:sz w:val="22"/>
                <w:szCs w:val="22"/>
              </w:rPr>
            </w:pPr>
          </w:p>
        </w:tc>
      </w:tr>
    </w:tbl>
    <w:p w:rsidR="002E0E57" w:rsidRPr="00294420" w:rsidRDefault="002E0E57">
      <w:pPr>
        <w:rPr>
          <w:sz w:val="22"/>
          <w:szCs w:val="22"/>
        </w:rPr>
      </w:pPr>
    </w:p>
    <w:p w:rsidR="002E0E57" w:rsidRPr="00294420" w:rsidRDefault="002E0E57">
      <w:pPr>
        <w:rPr>
          <w:sz w:val="22"/>
          <w:szCs w:val="22"/>
        </w:rPr>
      </w:pPr>
      <w:r w:rsidRPr="00294420">
        <w:rPr>
          <w:sz w:val="22"/>
          <w:szCs w:val="22"/>
        </w:rPr>
        <w:t xml:space="preserve">*Please clearly specify how the applicant </w:t>
      </w:r>
      <w:r w:rsidR="00790B85" w:rsidRPr="00294420">
        <w:rPr>
          <w:sz w:val="22"/>
          <w:szCs w:val="22"/>
        </w:rPr>
        <w:t>fulfils</w:t>
      </w:r>
      <w:r w:rsidRPr="00294420">
        <w:rPr>
          <w:sz w:val="22"/>
          <w:szCs w:val="22"/>
        </w:rPr>
        <w:t xml:space="preserve"> the qualifications mentioned for the post.</w:t>
      </w:r>
    </w:p>
    <w:p w:rsidR="002E0E57" w:rsidRPr="00294420" w:rsidRDefault="002E0E57" w:rsidP="009D1714">
      <w:pPr>
        <w:jc w:val="both"/>
        <w:rPr>
          <w:sz w:val="23"/>
          <w:szCs w:val="23"/>
        </w:rPr>
      </w:pPr>
      <w:r w:rsidRPr="00294420">
        <w:rPr>
          <w:bCs/>
          <w:sz w:val="23"/>
          <w:szCs w:val="23"/>
        </w:rPr>
        <w:t>Note:</w:t>
      </w:r>
      <w:r w:rsidRPr="00294420">
        <w:rPr>
          <w:sz w:val="23"/>
          <w:szCs w:val="23"/>
        </w:rPr>
        <w:t xml:space="preserve"> An applicant claiming his candidature under the “</w:t>
      </w:r>
      <w:r w:rsidRPr="00294420">
        <w:rPr>
          <w:b/>
          <w:bCs/>
          <w:sz w:val="23"/>
          <w:szCs w:val="23"/>
        </w:rPr>
        <w:t>Eminent scientist category”</w:t>
      </w:r>
      <w:r w:rsidRPr="00294420">
        <w:rPr>
          <w:sz w:val="23"/>
          <w:szCs w:val="23"/>
        </w:rPr>
        <w:t xml:space="preserve"> / Alternate qualification must fulfill the criteria as laid down in the advertisement. The attributes mentioned here will not be included for assigning marks as per the Score Card.</w:t>
      </w:r>
    </w:p>
    <w:p w:rsidR="002E0E57" w:rsidRDefault="002E0E57"/>
    <w:tbl>
      <w:tblPr>
        <w:tblW w:w="0" w:type="auto"/>
        <w:tblInd w:w="-20" w:type="dxa"/>
        <w:tblLayout w:type="fixed"/>
        <w:tblCellMar>
          <w:left w:w="29" w:type="dxa"/>
          <w:right w:w="29" w:type="dxa"/>
        </w:tblCellMar>
        <w:tblLook w:val="0000" w:firstRow="0" w:lastRow="0" w:firstColumn="0" w:lastColumn="0" w:noHBand="0" w:noVBand="0"/>
      </w:tblPr>
      <w:tblGrid>
        <w:gridCol w:w="1292"/>
        <w:gridCol w:w="1530"/>
        <w:gridCol w:w="1351"/>
        <w:gridCol w:w="902"/>
        <w:gridCol w:w="1901"/>
        <w:gridCol w:w="1794"/>
        <w:gridCol w:w="900"/>
        <w:gridCol w:w="908"/>
      </w:tblGrid>
      <w:tr w:rsidR="002E0E57">
        <w:trPr>
          <w:trHeight w:val="520"/>
        </w:trPr>
        <w:tc>
          <w:tcPr>
            <w:tcW w:w="10578" w:type="dxa"/>
            <w:gridSpan w:val="8"/>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pacing w:before="120" w:after="120"/>
            </w:pPr>
            <w:r>
              <w:rPr>
                <w:b/>
                <w:sz w:val="28"/>
              </w:rPr>
              <w:t>2.1.1.   Employment Record (starting from the present position)</w:t>
            </w:r>
          </w:p>
        </w:tc>
      </w:tr>
      <w:tr w:rsidR="002E0E57">
        <w:trPr>
          <w:cantSplit/>
          <w:trHeight w:val="574"/>
        </w:trPr>
        <w:tc>
          <w:tcPr>
            <w:tcW w:w="1292" w:type="dxa"/>
            <w:vMerge w:val="restart"/>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Designation</w:t>
            </w:r>
          </w:p>
          <w:p w:rsidR="002E0E57" w:rsidRPr="00294420" w:rsidRDefault="002E0E57">
            <w:pPr>
              <w:rPr>
                <w:b/>
                <w:sz w:val="22"/>
                <w:szCs w:val="22"/>
              </w:rPr>
            </w:pPr>
          </w:p>
        </w:tc>
        <w:tc>
          <w:tcPr>
            <w:tcW w:w="1530" w:type="dxa"/>
            <w:vMerge w:val="restart"/>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Pay Scale/</w:t>
            </w:r>
          </w:p>
          <w:p w:rsidR="002E0E57" w:rsidRPr="00294420" w:rsidRDefault="002E0E57">
            <w:pPr>
              <w:rPr>
                <w:sz w:val="22"/>
                <w:szCs w:val="22"/>
              </w:rPr>
            </w:pPr>
            <w:r w:rsidRPr="00294420">
              <w:rPr>
                <w:b/>
                <w:sz w:val="22"/>
                <w:szCs w:val="22"/>
              </w:rPr>
              <w:t>Pay Band with Grade Pay/Research Grade Pay/Pay Level</w:t>
            </w:r>
          </w:p>
        </w:tc>
        <w:tc>
          <w:tcPr>
            <w:tcW w:w="1351" w:type="dxa"/>
            <w:vMerge w:val="restart"/>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 xml:space="preserve">Major discipline of work experience </w:t>
            </w:r>
          </w:p>
        </w:tc>
        <w:tc>
          <w:tcPr>
            <w:tcW w:w="902" w:type="dxa"/>
            <w:vMerge w:val="restart"/>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Nature of work</w:t>
            </w:r>
          </w:p>
        </w:tc>
        <w:tc>
          <w:tcPr>
            <w:tcW w:w="1901" w:type="dxa"/>
            <w:vMerge w:val="restart"/>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 xml:space="preserve">Organization/ </w:t>
            </w:r>
          </w:p>
          <w:p w:rsidR="002E0E57" w:rsidRPr="00294420" w:rsidRDefault="002E0E57">
            <w:pPr>
              <w:rPr>
                <w:sz w:val="22"/>
                <w:szCs w:val="22"/>
              </w:rPr>
            </w:pPr>
            <w:r w:rsidRPr="00294420">
              <w:rPr>
                <w:b/>
                <w:sz w:val="22"/>
                <w:szCs w:val="22"/>
              </w:rPr>
              <w:t>Institute</w:t>
            </w:r>
          </w:p>
          <w:p w:rsidR="002E0E57" w:rsidRPr="00294420" w:rsidRDefault="002E0E57">
            <w:pPr>
              <w:rPr>
                <w:b/>
                <w:sz w:val="22"/>
                <w:szCs w:val="22"/>
              </w:rPr>
            </w:pPr>
          </w:p>
        </w:tc>
        <w:tc>
          <w:tcPr>
            <w:tcW w:w="1794" w:type="dxa"/>
            <w:vMerge w:val="restart"/>
            <w:tcBorders>
              <w:top w:val="single" w:sz="8" w:space="0" w:color="000000"/>
              <w:left w:val="single" w:sz="8" w:space="0" w:color="000000"/>
              <w:bottom w:val="single" w:sz="8" w:space="0" w:color="000000"/>
            </w:tcBorders>
            <w:shd w:val="clear" w:color="auto" w:fill="auto"/>
          </w:tcPr>
          <w:p w:rsidR="002E0E57" w:rsidRPr="00294420" w:rsidRDefault="002E0E57">
            <w:pPr>
              <w:rPr>
                <w:sz w:val="22"/>
                <w:szCs w:val="22"/>
              </w:rPr>
            </w:pPr>
            <w:r w:rsidRPr="00294420">
              <w:rPr>
                <w:b/>
                <w:sz w:val="22"/>
                <w:szCs w:val="22"/>
              </w:rPr>
              <w:t>Place of posting</w:t>
            </w:r>
          </w:p>
          <w:p w:rsidR="002E0E57" w:rsidRPr="00294420" w:rsidRDefault="002E0E57">
            <w:pPr>
              <w:rPr>
                <w:b/>
                <w:sz w:val="22"/>
                <w:szCs w:val="22"/>
              </w:rPr>
            </w:pPr>
          </w:p>
        </w:tc>
        <w:tc>
          <w:tcPr>
            <w:tcW w:w="1808" w:type="dxa"/>
            <w:gridSpan w:val="2"/>
            <w:tcBorders>
              <w:top w:val="single" w:sz="8" w:space="0" w:color="000000"/>
              <w:left w:val="single" w:sz="8" w:space="0" w:color="000000"/>
              <w:bottom w:val="single" w:sz="4" w:space="0" w:color="000000"/>
              <w:right w:val="single" w:sz="8" w:space="0" w:color="000000"/>
            </w:tcBorders>
            <w:shd w:val="clear" w:color="auto" w:fill="auto"/>
          </w:tcPr>
          <w:p w:rsidR="002E0E57" w:rsidRPr="00294420" w:rsidRDefault="002E0E57">
            <w:pPr>
              <w:rPr>
                <w:sz w:val="22"/>
                <w:szCs w:val="22"/>
              </w:rPr>
            </w:pPr>
            <w:r w:rsidRPr="00294420">
              <w:rPr>
                <w:b/>
                <w:sz w:val="22"/>
                <w:szCs w:val="22"/>
              </w:rPr>
              <w:t>Period</w:t>
            </w:r>
          </w:p>
          <w:p w:rsidR="002E0E57" w:rsidRPr="00294420" w:rsidRDefault="002E0E57">
            <w:pPr>
              <w:rPr>
                <w:b/>
                <w:sz w:val="22"/>
                <w:szCs w:val="22"/>
              </w:rPr>
            </w:pPr>
          </w:p>
        </w:tc>
      </w:tr>
      <w:tr w:rsidR="002E0E57">
        <w:trPr>
          <w:cantSplit/>
          <w:trHeight w:val="898"/>
        </w:trPr>
        <w:tc>
          <w:tcPr>
            <w:tcW w:w="1292" w:type="dxa"/>
            <w:vMerge/>
            <w:tcBorders>
              <w:top w:val="single" w:sz="8" w:space="0" w:color="000000"/>
              <w:left w:val="single" w:sz="8" w:space="0" w:color="000000"/>
              <w:bottom w:val="single" w:sz="4" w:space="0" w:color="000000"/>
            </w:tcBorders>
            <w:shd w:val="clear" w:color="auto" w:fill="auto"/>
          </w:tcPr>
          <w:p w:rsidR="002E0E57" w:rsidRPr="00294420" w:rsidRDefault="002E0E57">
            <w:pPr>
              <w:snapToGrid w:val="0"/>
              <w:rPr>
                <w:b/>
                <w:sz w:val="22"/>
                <w:szCs w:val="22"/>
              </w:rPr>
            </w:pPr>
          </w:p>
        </w:tc>
        <w:tc>
          <w:tcPr>
            <w:tcW w:w="1530" w:type="dxa"/>
            <w:vMerge/>
            <w:tcBorders>
              <w:top w:val="single" w:sz="8" w:space="0" w:color="000000"/>
              <w:left w:val="single" w:sz="8" w:space="0" w:color="000000"/>
              <w:bottom w:val="single" w:sz="4" w:space="0" w:color="000000"/>
            </w:tcBorders>
            <w:shd w:val="clear" w:color="auto" w:fill="auto"/>
          </w:tcPr>
          <w:p w:rsidR="002E0E57" w:rsidRPr="00294420" w:rsidRDefault="002E0E57">
            <w:pPr>
              <w:snapToGrid w:val="0"/>
              <w:rPr>
                <w:b/>
                <w:sz w:val="22"/>
                <w:szCs w:val="22"/>
              </w:rPr>
            </w:pPr>
          </w:p>
        </w:tc>
        <w:tc>
          <w:tcPr>
            <w:tcW w:w="1351" w:type="dxa"/>
            <w:vMerge/>
            <w:tcBorders>
              <w:top w:val="single" w:sz="8" w:space="0" w:color="000000"/>
              <w:left w:val="single" w:sz="8" w:space="0" w:color="000000"/>
              <w:bottom w:val="single" w:sz="4" w:space="0" w:color="000000"/>
            </w:tcBorders>
            <w:shd w:val="clear" w:color="auto" w:fill="auto"/>
          </w:tcPr>
          <w:p w:rsidR="002E0E57" w:rsidRPr="00294420" w:rsidRDefault="002E0E57">
            <w:pPr>
              <w:snapToGrid w:val="0"/>
              <w:rPr>
                <w:b/>
                <w:sz w:val="22"/>
                <w:szCs w:val="22"/>
              </w:rPr>
            </w:pPr>
          </w:p>
        </w:tc>
        <w:tc>
          <w:tcPr>
            <w:tcW w:w="902" w:type="dxa"/>
            <w:vMerge/>
            <w:tcBorders>
              <w:top w:val="single" w:sz="8" w:space="0" w:color="000000"/>
              <w:left w:val="single" w:sz="8" w:space="0" w:color="000000"/>
              <w:bottom w:val="single" w:sz="4" w:space="0" w:color="000000"/>
            </w:tcBorders>
            <w:shd w:val="clear" w:color="auto" w:fill="auto"/>
          </w:tcPr>
          <w:p w:rsidR="002E0E57" w:rsidRPr="00294420" w:rsidRDefault="002E0E57">
            <w:pPr>
              <w:snapToGrid w:val="0"/>
              <w:rPr>
                <w:b/>
                <w:sz w:val="22"/>
                <w:szCs w:val="22"/>
              </w:rPr>
            </w:pPr>
          </w:p>
        </w:tc>
        <w:tc>
          <w:tcPr>
            <w:tcW w:w="1901" w:type="dxa"/>
            <w:vMerge/>
            <w:tcBorders>
              <w:top w:val="single" w:sz="8" w:space="0" w:color="000000"/>
              <w:left w:val="single" w:sz="8" w:space="0" w:color="000000"/>
              <w:bottom w:val="single" w:sz="4" w:space="0" w:color="000000"/>
            </w:tcBorders>
            <w:shd w:val="clear" w:color="auto" w:fill="auto"/>
          </w:tcPr>
          <w:p w:rsidR="002E0E57" w:rsidRPr="00294420" w:rsidRDefault="002E0E57">
            <w:pPr>
              <w:snapToGrid w:val="0"/>
              <w:rPr>
                <w:b/>
                <w:sz w:val="22"/>
                <w:szCs w:val="22"/>
              </w:rPr>
            </w:pPr>
          </w:p>
        </w:tc>
        <w:tc>
          <w:tcPr>
            <w:tcW w:w="1794" w:type="dxa"/>
            <w:vMerge/>
            <w:tcBorders>
              <w:top w:val="single" w:sz="8" w:space="0" w:color="000000"/>
              <w:left w:val="single" w:sz="8" w:space="0" w:color="000000"/>
              <w:bottom w:val="single" w:sz="4" w:space="0" w:color="000000"/>
            </w:tcBorders>
            <w:shd w:val="clear" w:color="auto" w:fill="auto"/>
          </w:tcPr>
          <w:p w:rsidR="002E0E57" w:rsidRPr="00294420" w:rsidRDefault="002E0E57">
            <w:pPr>
              <w:snapToGrid w:val="0"/>
              <w:rPr>
                <w:b/>
                <w:sz w:val="22"/>
                <w:szCs w:val="22"/>
              </w:rPr>
            </w:pPr>
          </w:p>
        </w:tc>
        <w:tc>
          <w:tcPr>
            <w:tcW w:w="900" w:type="dxa"/>
            <w:tcBorders>
              <w:top w:val="single" w:sz="4" w:space="0" w:color="000000"/>
              <w:left w:val="single" w:sz="8" w:space="0" w:color="000000"/>
              <w:bottom w:val="single" w:sz="4" w:space="0" w:color="000000"/>
            </w:tcBorders>
            <w:shd w:val="clear" w:color="auto" w:fill="auto"/>
          </w:tcPr>
          <w:p w:rsidR="002E0E57" w:rsidRPr="00294420" w:rsidRDefault="002E0E57">
            <w:pPr>
              <w:rPr>
                <w:sz w:val="22"/>
                <w:szCs w:val="22"/>
              </w:rPr>
            </w:pPr>
            <w:r w:rsidRPr="00294420">
              <w:rPr>
                <w:b/>
                <w:sz w:val="22"/>
                <w:szCs w:val="22"/>
              </w:rPr>
              <w:t>From</w:t>
            </w:r>
          </w:p>
          <w:p w:rsidR="002E0E57" w:rsidRPr="00294420" w:rsidRDefault="002E0E57">
            <w:pPr>
              <w:rPr>
                <w:sz w:val="22"/>
                <w:szCs w:val="22"/>
              </w:rPr>
            </w:pPr>
            <w:r w:rsidRPr="00294420">
              <w:rPr>
                <w:b/>
                <w:sz w:val="22"/>
                <w:szCs w:val="22"/>
              </w:rPr>
              <w:t>(DD/MM/ YYYY)</w:t>
            </w:r>
          </w:p>
        </w:tc>
        <w:tc>
          <w:tcPr>
            <w:tcW w:w="908" w:type="dxa"/>
            <w:tcBorders>
              <w:top w:val="single" w:sz="4" w:space="0" w:color="000000"/>
              <w:left w:val="single" w:sz="4" w:space="0" w:color="000000"/>
              <w:bottom w:val="single" w:sz="4" w:space="0" w:color="000000"/>
              <w:right w:val="single" w:sz="8" w:space="0" w:color="000000"/>
            </w:tcBorders>
            <w:shd w:val="clear" w:color="auto" w:fill="auto"/>
          </w:tcPr>
          <w:p w:rsidR="002E0E57" w:rsidRPr="00294420" w:rsidRDefault="002E0E57">
            <w:pPr>
              <w:rPr>
                <w:sz w:val="22"/>
                <w:szCs w:val="22"/>
              </w:rPr>
            </w:pPr>
            <w:r w:rsidRPr="00294420">
              <w:rPr>
                <w:b/>
                <w:sz w:val="22"/>
                <w:szCs w:val="22"/>
              </w:rPr>
              <w:t>To</w:t>
            </w:r>
          </w:p>
          <w:p w:rsidR="002E0E57" w:rsidRPr="00294420" w:rsidRDefault="002E0E57">
            <w:pPr>
              <w:rPr>
                <w:sz w:val="22"/>
                <w:szCs w:val="22"/>
              </w:rPr>
            </w:pPr>
            <w:r w:rsidRPr="00294420">
              <w:rPr>
                <w:b/>
                <w:sz w:val="22"/>
                <w:szCs w:val="22"/>
              </w:rPr>
              <w:t>(DD/MM/ YYYY)</w:t>
            </w:r>
          </w:p>
        </w:tc>
      </w:tr>
      <w:tr w:rsidR="002E0E57" w:rsidTr="0086737D">
        <w:trPr>
          <w:trHeight w:val="261"/>
        </w:trPr>
        <w:tc>
          <w:tcPr>
            <w:tcW w:w="1292" w:type="dxa"/>
            <w:tcBorders>
              <w:top w:val="single" w:sz="4" w:space="0" w:color="000000"/>
              <w:left w:val="single" w:sz="8" w:space="0" w:color="000000"/>
              <w:bottom w:val="single" w:sz="8" w:space="0" w:color="000000"/>
            </w:tcBorders>
            <w:shd w:val="clear" w:color="auto" w:fill="auto"/>
          </w:tcPr>
          <w:p w:rsidR="002E0E57" w:rsidRDefault="002E0E57">
            <w:pPr>
              <w:snapToGrid w:val="0"/>
              <w:rPr>
                <w:b/>
              </w:rPr>
            </w:pPr>
          </w:p>
        </w:tc>
        <w:tc>
          <w:tcPr>
            <w:tcW w:w="1530" w:type="dxa"/>
            <w:tcBorders>
              <w:top w:val="single" w:sz="4" w:space="0" w:color="000000"/>
              <w:left w:val="single" w:sz="8" w:space="0" w:color="000000"/>
              <w:bottom w:val="single" w:sz="8" w:space="0" w:color="000000"/>
            </w:tcBorders>
            <w:shd w:val="clear" w:color="auto" w:fill="auto"/>
          </w:tcPr>
          <w:p w:rsidR="002E0E57" w:rsidRDefault="002E0E57">
            <w:pPr>
              <w:snapToGrid w:val="0"/>
              <w:rPr>
                <w:b/>
              </w:rPr>
            </w:pPr>
          </w:p>
        </w:tc>
        <w:tc>
          <w:tcPr>
            <w:tcW w:w="1351" w:type="dxa"/>
            <w:tcBorders>
              <w:top w:val="single" w:sz="4" w:space="0" w:color="000000"/>
              <w:left w:val="single" w:sz="8" w:space="0" w:color="000000"/>
              <w:bottom w:val="single" w:sz="8" w:space="0" w:color="000000"/>
            </w:tcBorders>
            <w:shd w:val="clear" w:color="auto" w:fill="auto"/>
          </w:tcPr>
          <w:p w:rsidR="002E0E57" w:rsidRDefault="002E0E57">
            <w:pPr>
              <w:snapToGrid w:val="0"/>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901" w:type="dxa"/>
            <w:tcBorders>
              <w:top w:val="single" w:sz="4" w:space="0" w:color="000000"/>
              <w:left w:val="single" w:sz="8" w:space="0" w:color="000000"/>
              <w:bottom w:val="single" w:sz="4" w:space="0" w:color="000000"/>
            </w:tcBorders>
            <w:shd w:val="clear" w:color="auto" w:fill="auto"/>
          </w:tcPr>
          <w:p w:rsidR="002E0E57" w:rsidRDefault="002E0E57">
            <w:pPr>
              <w:snapToGrid w:val="0"/>
            </w:pPr>
          </w:p>
        </w:tc>
        <w:tc>
          <w:tcPr>
            <w:tcW w:w="1794" w:type="dxa"/>
            <w:tcBorders>
              <w:top w:val="single" w:sz="4" w:space="0" w:color="000000"/>
              <w:left w:val="single" w:sz="8" w:space="0" w:color="000000"/>
              <w:bottom w:val="single" w:sz="8" w:space="0" w:color="000000"/>
            </w:tcBorders>
            <w:shd w:val="clear" w:color="auto" w:fill="auto"/>
          </w:tcPr>
          <w:p w:rsidR="002E0E57" w:rsidRDefault="002E0E57">
            <w:pPr>
              <w:snapToGrid w:val="0"/>
            </w:pPr>
          </w:p>
        </w:tc>
        <w:tc>
          <w:tcPr>
            <w:tcW w:w="900" w:type="dxa"/>
            <w:tcBorders>
              <w:top w:val="single" w:sz="4" w:space="0" w:color="000000"/>
              <w:left w:val="single" w:sz="8" w:space="0" w:color="000000"/>
              <w:bottom w:val="single" w:sz="8" w:space="0" w:color="000000"/>
            </w:tcBorders>
            <w:shd w:val="clear" w:color="auto" w:fill="auto"/>
          </w:tcPr>
          <w:p w:rsidR="002E0E57" w:rsidRDefault="002E0E57">
            <w:pPr>
              <w:snapToGrid w:val="0"/>
            </w:pPr>
          </w:p>
        </w:tc>
        <w:tc>
          <w:tcPr>
            <w:tcW w:w="908" w:type="dxa"/>
            <w:tcBorders>
              <w:top w:val="single" w:sz="4"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53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35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901" w:type="dxa"/>
            <w:tcBorders>
              <w:top w:val="single" w:sz="4" w:space="0" w:color="000000"/>
              <w:left w:val="single" w:sz="8" w:space="0" w:color="000000"/>
              <w:bottom w:val="single" w:sz="4" w:space="0" w:color="000000"/>
            </w:tcBorders>
            <w:shd w:val="clear" w:color="auto" w:fill="auto"/>
          </w:tcPr>
          <w:p w:rsidR="002E0E57" w:rsidRDefault="002E0E57">
            <w:pPr>
              <w:snapToGrid w:val="0"/>
            </w:pPr>
          </w:p>
        </w:tc>
        <w:tc>
          <w:tcPr>
            <w:tcW w:w="1794"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53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35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901" w:type="dxa"/>
            <w:tcBorders>
              <w:top w:val="single" w:sz="4" w:space="0" w:color="000000"/>
              <w:left w:val="single" w:sz="8" w:space="0" w:color="000000"/>
              <w:bottom w:val="single" w:sz="4" w:space="0" w:color="000000"/>
            </w:tcBorders>
            <w:shd w:val="clear" w:color="auto" w:fill="auto"/>
          </w:tcPr>
          <w:p w:rsidR="002E0E57" w:rsidRDefault="002E0E57">
            <w:pPr>
              <w:snapToGrid w:val="0"/>
            </w:pPr>
          </w:p>
        </w:tc>
        <w:tc>
          <w:tcPr>
            <w:tcW w:w="1794"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53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35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901" w:type="dxa"/>
            <w:tcBorders>
              <w:top w:val="single" w:sz="4" w:space="0" w:color="000000"/>
              <w:left w:val="single" w:sz="8" w:space="0" w:color="000000"/>
              <w:bottom w:val="single" w:sz="4" w:space="0" w:color="000000"/>
            </w:tcBorders>
            <w:shd w:val="clear" w:color="auto" w:fill="auto"/>
          </w:tcPr>
          <w:p w:rsidR="002E0E57" w:rsidRDefault="002E0E57">
            <w:pPr>
              <w:snapToGrid w:val="0"/>
            </w:pPr>
          </w:p>
        </w:tc>
        <w:tc>
          <w:tcPr>
            <w:tcW w:w="1794"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53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35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901" w:type="dxa"/>
            <w:tcBorders>
              <w:top w:val="single" w:sz="4" w:space="0" w:color="000000"/>
              <w:left w:val="single" w:sz="8" w:space="0" w:color="000000"/>
              <w:bottom w:val="single" w:sz="4" w:space="0" w:color="000000"/>
            </w:tcBorders>
            <w:shd w:val="clear" w:color="auto" w:fill="auto"/>
          </w:tcPr>
          <w:p w:rsidR="002E0E57" w:rsidRDefault="002E0E57">
            <w:pPr>
              <w:snapToGrid w:val="0"/>
            </w:pPr>
          </w:p>
        </w:tc>
        <w:tc>
          <w:tcPr>
            <w:tcW w:w="1794"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53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35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901" w:type="dxa"/>
            <w:tcBorders>
              <w:top w:val="single" w:sz="4" w:space="0" w:color="000000"/>
              <w:left w:val="single" w:sz="8" w:space="0" w:color="000000"/>
              <w:bottom w:val="single" w:sz="4" w:space="0" w:color="000000"/>
            </w:tcBorders>
            <w:shd w:val="clear" w:color="auto" w:fill="auto"/>
          </w:tcPr>
          <w:p w:rsidR="002E0E57" w:rsidRDefault="002E0E57">
            <w:pPr>
              <w:snapToGrid w:val="0"/>
            </w:pPr>
          </w:p>
        </w:tc>
        <w:tc>
          <w:tcPr>
            <w:tcW w:w="1794"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0"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4"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r w:rsidR="0086737D" w:rsidTr="0086737D">
        <w:trPr>
          <w:trHeight w:val="261"/>
        </w:trPr>
        <w:tc>
          <w:tcPr>
            <w:tcW w:w="1292"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53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1351"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2" w:type="dxa"/>
            <w:tcBorders>
              <w:top w:val="single" w:sz="4" w:space="0" w:color="000000"/>
              <w:left w:val="single" w:sz="4" w:space="0" w:color="000000"/>
              <w:bottom w:val="single" w:sz="8" w:space="0" w:color="000000"/>
            </w:tcBorders>
            <w:shd w:val="clear" w:color="auto" w:fill="auto"/>
          </w:tcPr>
          <w:p w:rsidR="0086737D" w:rsidRDefault="0086737D">
            <w:pPr>
              <w:snapToGrid w:val="0"/>
            </w:pPr>
          </w:p>
        </w:tc>
        <w:tc>
          <w:tcPr>
            <w:tcW w:w="1901" w:type="dxa"/>
            <w:tcBorders>
              <w:top w:val="single" w:sz="4" w:space="0" w:color="000000"/>
              <w:left w:val="single" w:sz="8" w:space="0" w:color="000000"/>
              <w:bottom w:val="single" w:sz="8" w:space="0" w:color="000000"/>
            </w:tcBorders>
            <w:shd w:val="clear" w:color="auto" w:fill="auto"/>
          </w:tcPr>
          <w:p w:rsidR="0086737D" w:rsidRDefault="0086737D">
            <w:pPr>
              <w:snapToGrid w:val="0"/>
            </w:pPr>
          </w:p>
        </w:tc>
        <w:tc>
          <w:tcPr>
            <w:tcW w:w="1794"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0" w:type="dxa"/>
            <w:tcBorders>
              <w:top w:val="single" w:sz="8" w:space="0" w:color="000000"/>
              <w:left w:val="single" w:sz="8" w:space="0" w:color="000000"/>
              <w:bottom w:val="single" w:sz="8" w:space="0" w:color="000000"/>
            </w:tcBorders>
            <w:shd w:val="clear" w:color="auto" w:fill="auto"/>
          </w:tcPr>
          <w:p w:rsidR="0086737D" w:rsidRDefault="0086737D">
            <w:pPr>
              <w:snapToGrid w:val="0"/>
            </w:pPr>
          </w:p>
        </w:tc>
        <w:tc>
          <w:tcPr>
            <w:tcW w:w="908" w:type="dxa"/>
            <w:tcBorders>
              <w:top w:val="single" w:sz="8" w:space="0" w:color="000000"/>
              <w:left w:val="single" w:sz="4" w:space="0" w:color="000000"/>
              <w:bottom w:val="single" w:sz="8" w:space="0" w:color="000000"/>
              <w:right w:val="single" w:sz="8" w:space="0" w:color="000000"/>
            </w:tcBorders>
            <w:shd w:val="clear" w:color="auto" w:fill="auto"/>
          </w:tcPr>
          <w:p w:rsidR="0086737D" w:rsidRDefault="0086737D">
            <w:pPr>
              <w:snapToGrid w:val="0"/>
            </w:pPr>
          </w:p>
        </w:tc>
      </w:tr>
    </w:tbl>
    <w:p w:rsidR="002E0E57" w:rsidRDefault="002E0E57"/>
    <w:p w:rsidR="002E0E57" w:rsidRDefault="002E0E57">
      <w:pPr>
        <w:pageBreakBefore/>
      </w:pPr>
    </w:p>
    <w:tbl>
      <w:tblPr>
        <w:tblW w:w="10716" w:type="dxa"/>
        <w:tblInd w:w="-10" w:type="dxa"/>
        <w:tblLayout w:type="fixed"/>
        <w:tblLook w:val="0000" w:firstRow="0" w:lastRow="0" w:firstColumn="0" w:lastColumn="0" w:noHBand="0" w:noVBand="0"/>
      </w:tblPr>
      <w:tblGrid>
        <w:gridCol w:w="2093"/>
        <w:gridCol w:w="2126"/>
        <w:gridCol w:w="2027"/>
        <w:gridCol w:w="2793"/>
        <w:gridCol w:w="1677"/>
      </w:tblGrid>
      <w:tr w:rsidR="002E0E57" w:rsidTr="0086737D">
        <w:trPr>
          <w:trHeight w:val="913"/>
        </w:trPr>
        <w:tc>
          <w:tcPr>
            <w:tcW w:w="10716" w:type="dxa"/>
            <w:gridSpan w:val="5"/>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576" w:hanging="576"/>
            </w:pPr>
            <w:r>
              <w:rPr>
                <w:b/>
                <w:sz w:val="28"/>
              </w:rPr>
              <w:t>2.2.   Experience over and above the prescribed essential years stipulated as minimum qualifications – as per 2.2. of the Score Card</w:t>
            </w:r>
          </w:p>
        </w:tc>
      </w:tr>
      <w:tr w:rsidR="002E0E57" w:rsidTr="0086737D">
        <w:trPr>
          <w:trHeight w:val="799"/>
        </w:trPr>
        <w:tc>
          <w:tcPr>
            <w:tcW w:w="2093" w:type="dxa"/>
            <w:tcBorders>
              <w:top w:val="single" w:sz="4" w:space="0" w:color="000000"/>
              <w:left w:val="single" w:sz="4" w:space="0" w:color="000000"/>
              <w:bottom w:val="single" w:sz="4" w:space="0" w:color="000000"/>
            </w:tcBorders>
            <w:shd w:val="clear" w:color="auto" w:fill="auto"/>
          </w:tcPr>
          <w:p w:rsidR="002E0E57" w:rsidRPr="009D1714" w:rsidRDefault="002E0E57">
            <w:pPr>
              <w:rPr>
                <w:sz w:val="22"/>
                <w:szCs w:val="22"/>
              </w:rPr>
            </w:pPr>
            <w:r w:rsidRPr="009D1714">
              <w:rPr>
                <w:b/>
                <w:sz w:val="22"/>
                <w:szCs w:val="22"/>
              </w:rPr>
              <w:t>Name of the Post</w:t>
            </w:r>
          </w:p>
        </w:tc>
        <w:tc>
          <w:tcPr>
            <w:tcW w:w="2126" w:type="dxa"/>
            <w:tcBorders>
              <w:top w:val="single" w:sz="4" w:space="0" w:color="000000"/>
              <w:left w:val="single" w:sz="4" w:space="0" w:color="000000"/>
              <w:bottom w:val="single" w:sz="4" w:space="0" w:color="000000"/>
            </w:tcBorders>
            <w:shd w:val="clear" w:color="auto" w:fill="auto"/>
          </w:tcPr>
          <w:p w:rsidR="002E0E57" w:rsidRPr="009D1714" w:rsidRDefault="002E0E57">
            <w:pPr>
              <w:rPr>
                <w:sz w:val="22"/>
                <w:szCs w:val="22"/>
              </w:rPr>
            </w:pPr>
            <w:r w:rsidRPr="009D1714">
              <w:rPr>
                <w:b/>
                <w:sz w:val="22"/>
                <w:szCs w:val="22"/>
              </w:rPr>
              <w:t>Name of Institution</w:t>
            </w:r>
          </w:p>
        </w:tc>
        <w:tc>
          <w:tcPr>
            <w:tcW w:w="2027" w:type="dxa"/>
            <w:tcBorders>
              <w:top w:val="single" w:sz="4" w:space="0" w:color="000000"/>
              <w:left w:val="single" w:sz="4" w:space="0" w:color="000000"/>
              <w:bottom w:val="single" w:sz="4" w:space="0" w:color="000000"/>
            </w:tcBorders>
            <w:shd w:val="clear" w:color="auto" w:fill="auto"/>
          </w:tcPr>
          <w:p w:rsidR="002E0E57" w:rsidRPr="009D1714" w:rsidRDefault="002E0E57">
            <w:pPr>
              <w:rPr>
                <w:sz w:val="22"/>
                <w:szCs w:val="22"/>
              </w:rPr>
            </w:pPr>
            <w:r w:rsidRPr="009D1714">
              <w:rPr>
                <w:b/>
                <w:sz w:val="22"/>
                <w:szCs w:val="22"/>
              </w:rPr>
              <w:t>Number of Years Served</w:t>
            </w:r>
          </w:p>
          <w:p w:rsidR="002E0E57" w:rsidRPr="009D1714" w:rsidRDefault="002E0E57">
            <w:pPr>
              <w:rPr>
                <w:b/>
                <w:sz w:val="22"/>
                <w:szCs w:val="22"/>
              </w:rPr>
            </w:pPr>
          </w:p>
          <w:p w:rsidR="002E0E57" w:rsidRPr="009D1714" w:rsidRDefault="002E0E57">
            <w:pPr>
              <w:rPr>
                <w:b/>
                <w:sz w:val="22"/>
                <w:szCs w:val="22"/>
              </w:rPr>
            </w:pPr>
          </w:p>
          <w:p w:rsidR="002E0E57" w:rsidRPr="009D1714" w:rsidRDefault="002E0E57">
            <w:pPr>
              <w:rPr>
                <w:b/>
                <w:sz w:val="22"/>
                <w:szCs w:val="22"/>
              </w:rPr>
            </w:pPr>
          </w:p>
        </w:tc>
        <w:tc>
          <w:tcPr>
            <w:tcW w:w="2793" w:type="dxa"/>
            <w:tcBorders>
              <w:top w:val="single" w:sz="4" w:space="0" w:color="000000"/>
              <w:left w:val="single" w:sz="4" w:space="0" w:color="000000"/>
              <w:bottom w:val="single" w:sz="4" w:space="0" w:color="000000"/>
            </w:tcBorders>
            <w:shd w:val="clear" w:color="auto" w:fill="auto"/>
          </w:tcPr>
          <w:p w:rsidR="002E0E57" w:rsidRPr="009D1714" w:rsidRDefault="002E0E57">
            <w:pPr>
              <w:rPr>
                <w:sz w:val="22"/>
                <w:szCs w:val="22"/>
              </w:rPr>
            </w:pPr>
            <w:r w:rsidRPr="009D1714">
              <w:rPr>
                <w:b/>
                <w:sz w:val="22"/>
                <w:szCs w:val="22"/>
              </w:rPr>
              <w:t>Page number of relevant document in application</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2E0E57" w:rsidRPr="009D1714" w:rsidRDefault="002E0E57">
            <w:pPr>
              <w:rPr>
                <w:sz w:val="22"/>
                <w:szCs w:val="22"/>
              </w:rPr>
            </w:pPr>
            <w:r w:rsidRPr="009D1714">
              <w:rPr>
                <w:b/>
                <w:sz w:val="22"/>
                <w:szCs w:val="22"/>
              </w:rPr>
              <w:t>Marks Claimed by the Candidate</w:t>
            </w:r>
          </w:p>
        </w:tc>
      </w:tr>
      <w:tr w:rsidR="002E0E57" w:rsidTr="0086737D">
        <w:trPr>
          <w:trHeight w:val="261"/>
        </w:trPr>
        <w:tc>
          <w:tcPr>
            <w:tcW w:w="2093" w:type="dxa"/>
            <w:tcBorders>
              <w:top w:val="single" w:sz="4" w:space="0" w:color="000000"/>
              <w:left w:val="single" w:sz="4" w:space="0" w:color="000000"/>
              <w:bottom w:val="single" w:sz="4" w:space="0" w:color="000000"/>
            </w:tcBorders>
            <w:shd w:val="clear" w:color="auto" w:fill="auto"/>
          </w:tcPr>
          <w:p w:rsidR="002E0E57" w:rsidRDefault="002E0E57">
            <w:pPr>
              <w:snapToGrid w:val="0"/>
              <w:rPr>
                <w:b/>
              </w:rPr>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rPr>
                <w:b/>
              </w:rPr>
            </w:pPr>
          </w:p>
        </w:tc>
        <w:tc>
          <w:tcPr>
            <w:tcW w:w="202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6737D">
        <w:trPr>
          <w:trHeight w:val="261"/>
        </w:trPr>
        <w:tc>
          <w:tcPr>
            <w:tcW w:w="20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02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86737D" w:rsidTr="0086737D">
        <w:trPr>
          <w:trHeight w:val="261"/>
        </w:trPr>
        <w:tc>
          <w:tcPr>
            <w:tcW w:w="2093"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2126"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2027"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2793" w:type="dxa"/>
            <w:tcBorders>
              <w:top w:val="single" w:sz="4" w:space="0" w:color="000000"/>
              <w:left w:val="single" w:sz="4" w:space="0" w:color="000000"/>
              <w:bottom w:val="single" w:sz="4" w:space="0" w:color="000000"/>
            </w:tcBorders>
            <w:shd w:val="clear" w:color="auto" w:fill="auto"/>
          </w:tcPr>
          <w:p w:rsidR="0086737D" w:rsidRDefault="0086737D">
            <w:pPr>
              <w:snapToGrid w:val="0"/>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86737D" w:rsidRDefault="0086737D">
            <w:pPr>
              <w:snapToGrid w:val="0"/>
            </w:pPr>
          </w:p>
        </w:tc>
      </w:tr>
    </w:tbl>
    <w:p w:rsidR="00B6070E" w:rsidRPr="00B6070E" w:rsidRDefault="00B6070E">
      <w:pPr>
        <w:rPr>
          <w:b/>
          <w:i/>
          <w:sz w:val="28"/>
          <w:szCs w:val="28"/>
        </w:rPr>
      </w:pPr>
    </w:p>
    <w:p w:rsidR="002E0E57" w:rsidRPr="009D1714" w:rsidRDefault="002E0E57">
      <w:pPr>
        <w:rPr>
          <w:sz w:val="24"/>
          <w:szCs w:val="24"/>
        </w:rPr>
      </w:pPr>
      <w:r w:rsidRPr="009D1714">
        <w:rPr>
          <w:b/>
          <w:i/>
          <w:sz w:val="24"/>
          <w:szCs w:val="24"/>
        </w:rPr>
        <w:t>Note: Item # 2.3 &amp; 2.4 are not applicable for the post of DDG and equivalent</w:t>
      </w:r>
    </w:p>
    <w:p w:rsidR="002E0E57" w:rsidRPr="00B6070E" w:rsidRDefault="002E0E57">
      <w:pPr>
        <w:rPr>
          <w:b/>
          <w:i/>
          <w:sz w:val="28"/>
          <w:szCs w:val="28"/>
        </w:rPr>
      </w:pPr>
    </w:p>
    <w:tbl>
      <w:tblPr>
        <w:tblW w:w="10736" w:type="dxa"/>
        <w:tblInd w:w="-20" w:type="dxa"/>
        <w:tblLayout w:type="fixed"/>
        <w:tblLook w:val="0000" w:firstRow="0" w:lastRow="0" w:firstColumn="0" w:lastColumn="0" w:noHBand="0" w:noVBand="0"/>
      </w:tblPr>
      <w:tblGrid>
        <w:gridCol w:w="2171"/>
        <w:gridCol w:w="573"/>
        <w:gridCol w:w="1497"/>
        <w:gridCol w:w="685"/>
        <w:gridCol w:w="1175"/>
        <w:gridCol w:w="601"/>
        <w:gridCol w:w="779"/>
        <w:gridCol w:w="1358"/>
        <w:gridCol w:w="248"/>
        <w:gridCol w:w="1649"/>
      </w:tblGrid>
      <w:tr w:rsidR="002E0E57" w:rsidTr="0075700D">
        <w:trPr>
          <w:trHeight w:val="419"/>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pacing w:before="120" w:after="120"/>
            </w:pPr>
            <w:r>
              <w:rPr>
                <w:b/>
                <w:sz w:val="28"/>
              </w:rPr>
              <w:t>2.5.   Leadership Attributes</w:t>
            </w:r>
          </w:p>
        </w:tc>
      </w:tr>
      <w:tr w:rsidR="002E0E57" w:rsidTr="0075700D">
        <w:trPr>
          <w:trHeight w:val="419"/>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pacing w:before="120" w:after="120"/>
            </w:pPr>
            <w:r>
              <w:rPr>
                <w:b/>
                <w:sz w:val="28"/>
              </w:rPr>
              <w:t>2.5.1.</w:t>
            </w:r>
          </w:p>
        </w:tc>
      </w:tr>
      <w:tr w:rsidR="002E0E57" w:rsidTr="0075700D">
        <w:trPr>
          <w:trHeight w:val="608"/>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Pr="00EE4C3F" w:rsidRDefault="002E0E57">
            <w:pPr>
              <w:rPr>
                <w:sz w:val="22"/>
                <w:szCs w:val="22"/>
              </w:rPr>
            </w:pPr>
            <w:r w:rsidRPr="00EE4C3F">
              <w:rPr>
                <w:b/>
                <w:sz w:val="22"/>
                <w:szCs w:val="22"/>
              </w:rPr>
              <w:t>Major R &amp; D programs undertaken – those where you lead a team of 10 or more scientists.</w:t>
            </w:r>
          </w:p>
        </w:tc>
      </w:tr>
      <w:tr w:rsidR="002E0E57" w:rsidTr="0075700D">
        <w:trPr>
          <w:trHeight w:val="472"/>
        </w:trPr>
        <w:tc>
          <w:tcPr>
            <w:tcW w:w="2171" w:type="dxa"/>
            <w:tcBorders>
              <w:top w:val="single" w:sz="8" w:space="0" w:color="000000"/>
              <w:left w:val="single" w:sz="8" w:space="0" w:color="000000"/>
              <w:bottom w:val="single" w:sz="8" w:space="0" w:color="000000"/>
            </w:tcBorders>
            <w:shd w:val="clear" w:color="auto" w:fill="auto"/>
          </w:tcPr>
          <w:p w:rsidR="002E0E57" w:rsidRDefault="002E0E57">
            <w:r>
              <w:rPr>
                <w:b/>
              </w:rPr>
              <w:t>Name of the Program</w:t>
            </w: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r>
              <w:rPr>
                <w:b/>
              </w:rPr>
              <w:t>Name of Institution</w:t>
            </w:r>
          </w:p>
        </w:tc>
        <w:tc>
          <w:tcPr>
            <w:tcW w:w="1860" w:type="dxa"/>
            <w:gridSpan w:val="2"/>
            <w:tcBorders>
              <w:top w:val="single" w:sz="8" w:space="0" w:color="000000"/>
              <w:left w:val="single" w:sz="8" w:space="0" w:color="000000"/>
              <w:bottom w:val="single" w:sz="8" w:space="0" w:color="000000"/>
            </w:tcBorders>
            <w:shd w:val="clear" w:color="auto" w:fill="auto"/>
          </w:tcPr>
          <w:p w:rsidR="002E0E57" w:rsidRDefault="002E0E57">
            <w:r>
              <w:rPr>
                <w:b/>
              </w:rPr>
              <w:t>Number of Scientists involved</w:t>
            </w:r>
          </w:p>
        </w:tc>
        <w:tc>
          <w:tcPr>
            <w:tcW w:w="1380" w:type="dxa"/>
            <w:gridSpan w:val="2"/>
            <w:tcBorders>
              <w:top w:val="single" w:sz="8" w:space="0" w:color="000000"/>
              <w:left w:val="single" w:sz="8" w:space="0" w:color="000000"/>
              <w:bottom w:val="single" w:sz="8" w:space="0" w:color="000000"/>
            </w:tcBorders>
            <w:shd w:val="clear" w:color="auto" w:fill="auto"/>
          </w:tcPr>
          <w:p w:rsidR="002E0E57" w:rsidRDefault="002E0E57">
            <w:r>
              <w:rPr>
                <w:b/>
              </w:rPr>
              <w:t>Role of applicant</w:t>
            </w:r>
          </w:p>
        </w:tc>
        <w:tc>
          <w:tcPr>
            <w:tcW w:w="1606" w:type="dxa"/>
            <w:gridSpan w:val="2"/>
            <w:tcBorders>
              <w:top w:val="single" w:sz="8" w:space="0" w:color="000000"/>
              <w:left w:val="single" w:sz="4" w:space="0" w:color="000000"/>
              <w:bottom w:val="single" w:sz="8" w:space="0" w:color="000000"/>
            </w:tcBorders>
            <w:shd w:val="clear" w:color="auto" w:fill="auto"/>
          </w:tcPr>
          <w:p w:rsidR="002E0E57" w:rsidRPr="00EE4C3F" w:rsidRDefault="002E0E57">
            <w:pPr>
              <w:rPr>
                <w:sz w:val="22"/>
                <w:szCs w:val="22"/>
              </w:rPr>
            </w:pPr>
            <w:r w:rsidRPr="00EE4C3F">
              <w:rPr>
                <w:b/>
                <w:sz w:val="22"/>
                <w:szCs w:val="22"/>
              </w:rPr>
              <w:t>Page number of relevant document in application</w:t>
            </w: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EE4C3F" w:rsidRDefault="002E0E57">
            <w:pPr>
              <w:rPr>
                <w:sz w:val="22"/>
                <w:szCs w:val="22"/>
              </w:rPr>
            </w:pPr>
            <w:r w:rsidRPr="00EE4C3F">
              <w:rPr>
                <w:b/>
                <w:sz w:val="22"/>
                <w:szCs w:val="22"/>
              </w:rPr>
              <w:t>Marks claimed by the Candidate</w:t>
            </w:r>
          </w:p>
        </w:tc>
      </w:tr>
      <w:tr w:rsidR="002E0E57" w:rsidTr="00B6070E">
        <w:trPr>
          <w:trHeight w:val="261"/>
        </w:trPr>
        <w:tc>
          <w:tcPr>
            <w:tcW w:w="2171" w:type="dxa"/>
            <w:tcBorders>
              <w:top w:val="single" w:sz="8" w:space="0" w:color="000000"/>
              <w:left w:val="single" w:sz="8" w:space="0" w:color="000000"/>
              <w:bottom w:val="single" w:sz="8" w:space="0" w:color="000000"/>
            </w:tcBorders>
            <w:shd w:val="clear" w:color="auto" w:fill="auto"/>
          </w:tcPr>
          <w:p w:rsidR="002E0E57" w:rsidRDefault="002E0E57">
            <w:pPr>
              <w:snapToGrid w:val="0"/>
              <w:rPr>
                <w:b/>
              </w:rPr>
            </w:pP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b/>
              </w:rPr>
            </w:pPr>
          </w:p>
        </w:tc>
        <w:tc>
          <w:tcPr>
            <w:tcW w:w="186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38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606" w:type="dxa"/>
            <w:gridSpan w:val="2"/>
            <w:tcBorders>
              <w:top w:val="single" w:sz="8" w:space="0" w:color="000000"/>
              <w:left w:val="single" w:sz="4" w:space="0" w:color="000000"/>
              <w:bottom w:val="single" w:sz="8" w:space="0" w:color="000000"/>
            </w:tcBorders>
            <w:shd w:val="clear" w:color="auto" w:fill="auto"/>
          </w:tcPr>
          <w:p w:rsidR="002E0E57" w:rsidRPr="00EE4C3F" w:rsidRDefault="002E0E57">
            <w:pPr>
              <w:snapToGrid w:val="0"/>
              <w:rPr>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EE4C3F" w:rsidRDefault="002E0E57">
            <w:pPr>
              <w:snapToGrid w:val="0"/>
              <w:rPr>
                <w:sz w:val="22"/>
                <w:szCs w:val="22"/>
              </w:rPr>
            </w:pPr>
          </w:p>
        </w:tc>
      </w:tr>
      <w:tr w:rsidR="002E0E57" w:rsidTr="00B6070E">
        <w:trPr>
          <w:trHeight w:val="261"/>
        </w:trPr>
        <w:tc>
          <w:tcPr>
            <w:tcW w:w="217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86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38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606" w:type="dxa"/>
            <w:gridSpan w:val="2"/>
            <w:tcBorders>
              <w:top w:val="single" w:sz="8" w:space="0" w:color="000000"/>
              <w:left w:val="single" w:sz="4" w:space="0" w:color="000000"/>
              <w:bottom w:val="single" w:sz="8" w:space="0" w:color="000000"/>
            </w:tcBorders>
            <w:shd w:val="clear" w:color="auto" w:fill="auto"/>
          </w:tcPr>
          <w:p w:rsidR="002E0E57" w:rsidRDefault="002E0E57">
            <w:pPr>
              <w:snapToGrid w:val="0"/>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B6070E">
        <w:trPr>
          <w:trHeight w:val="261"/>
        </w:trPr>
        <w:tc>
          <w:tcPr>
            <w:tcW w:w="2171"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86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38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606" w:type="dxa"/>
            <w:gridSpan w:val="2"/>
            <w:tcBorders>
              <w:top w:val="single" w:sz="8" w:space="0" w:color="000000"/>
              <w:left w:val="single" w:sz="4" w:space="0" w:color="000000"/>
              <w:bottom w:val="single" w:sz="8" w:space="0" w:color="000000"/>
            </w:tcBorders>
            <w:shd w:val="clear" w:color="auto" w:fill="auto"/>
          </w:tcPr>
          <w:p w:rsidR="002E0E57" w:rsidRDefault="002E0E57">
            <w:pPr>
              <w:snapToGrid w:val="0"/>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B6070E">
        <w:trPr>
          <w:trHeight w:val="261"/>
        </w:trPr>
        <w:tc>
          <w:tcPr>
            <w:tcW w:w="2171" w:type="dxa"/>
            <w:tcBorders>
              <w:top w:val="single" w:sz="8" w:space="0" w:color="000000"/>
              <w:left w:val="single" w:sz="8" w:space="0" w:color="000000"/>
              <w:bottom w:val="single" w:sz="8" w:space="0" w:color="000000"/>
            </w:tcBorders>
            <w:shd w:val="clear" w:color="auto" w:fill="auto"/>
          </w:tcPr>
          <w:p w:rsidR="002E0E57" w:rsidRDefault="002E0E57"/>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86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38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606" w:type="dxa"/>
            <w:gridSpan w:val="2"/>
            <w:tcBorders>
              <w:top w:val="single" w:sz="8" w:space="0" w:color="000000"/>
              <w:left w:val="single" w:sz="4" w:space="0" w:color="000000"/>
              <w:bottom w:val="single" w:sz="8" w:space="0" w:color="000000"/>
            </w:tcBorders>
            <w:shd w:val="clear" w:color="auto" w:fill="auto"/>
          </w:tcPr>
          <w:p w:rsidR="002E0E57" w:rsidRDefault="002E0E57">
            <w:pPr>
              <w:snapToGrid w:val="0"/>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75700D">
        <w:trPr>
          <w:trHeight w:val="472"/>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Pr="00EE4C3F" w:rsidRDefault="002E0E57">
            <w:pPr>
              <w:rPr>
                <w:sz w:val="22"/>
                <w:szCs w:val="22"/>
              </w:rPr>
            </w:pPr>
            <w:r w:rsidRPr="00EE4C3F">
              <w:rPr>
                <w:b/>
                <w:sz w:val="22"/>
                <w:szCs w:val="22"/>
              </w:rPr>
              <w:t>Inter - institutional collaboration (National &amp; International) developed</w:t>
            </w:r>
          </w:p>
        </w:tc>
      </w:tr>
      <w:tr w:rsidR="002E0E57" w:rsidTr="0075700D">
        <w:trPr>
          <w:trHeight w:val="472"/>
        </w:trPr>
        <w:tc>
          <w:tcPr>
            <w:tcW w:w="2744" w:type="dxa"/>
            <w:gridSpan w:val="2"/>
            <w:tcBorders>
              <w:top w:val="single" w:sz="8" w:space="0" w:color="000000"/>
              <w:left w:val="single" w:sz="8" w:space="0" w:color="000000"/>
              <w:bottom w:val="single" w:sz="8" w:space="0" w:color="000000"/>
            </w:tcBorders>
            <w:shd w:val="clear" w:color="auto" w:fill="auto"/>
          </w:tcPr>
          <w:p w:rsidR="002E0E57" w:rsidRPr="00EE4C3F" w:rsidRDefault="002E0E57">
            <w:pPr>
              <w:rPr>
                <w:sz w:val="22"/>
                <w:szCs w:val="22"/>
              </w:rPr>
            </w:pPr>
            <w:r w:rsidRPr="00EE4C3F">
              <w:rPr>
                <w:b/>
                <w:sz w:val="22"/>
                <w:szCs w:val="22"/>
              </w:rPr>
              <w:t>Name of Initiative / Collaboration</w:t>
            </w:r>
          </w:p>
        </w:tc>
        <w:tc>
          <w:tcPr>
            <w:tcW w:w="2182" w:type="dxa"/>
            <w:gridSpan w:val="2"/>
            <w:tcBorders>
              <w:top w:val="single" w:sz="8" w:space="0" w:color="000000"/>
              <w:left w:val="single" w:sz="8" w:space="0" w:color="000000"/>
              <w:bottom w:val="single" w:sz="8" w:space="0" w:color="000000"/>
            </w:tcBorders>
            <w:shd w:val="clear" w:color="auto" w:fill="auto"/>
          </w:tcPr>
          <w:p w:rsidR="002E0E57" w:rsidRPr="00EE4C3F" w:rsidRDefault="002E0E57">
            <w:pPr>
              <w:rPr>
                <w:sz w:val="22"/>
                <w:szCs w:val="22"/>
              </w:rPr>
            </w:pPr>
            <w:r w:rsidRPr="00EE4C3F">
              <w:rPr>
                <w:b/>
                <w:sz w:val="22"/>
                <w:szCs w:val="22"/>
              </w:rPr>
              <w:t>Names of Institutions involved</w:t>
            </w:r>
          </w:p>
        </w:tc>
        <w:tc>
          <w:tcPr>
            <w:tcW w:w="1776" w:type="dxa"/>
            <w:gridSpan w:val="2"/>
            <w:tcBorders>
              <w:top w:val="single" w:sz="8" w:space="0" w:color="000000"/>
              <w:left w:val="single" w:sz="8" w:space="0" w:color="000000"/>
              <w:bottom w:val="single" w:sz="8" w:space="0" w:color="000000"/>
            </w:tcBorders>
            <w:shd w:val="clear" w:color="auto" w:fill="auto"/>
          </w:tcPr>
          <w:p w:rsidR="002E0E57" w:rsidRPr="00EE4C3F" w:rsidRDefault="002E0E57">
            <w:pPr>
              <w:rPr>
                <w:sz w:val="22"/>
                <w:szCs w:val="22"/>
              </w:rPr>
            </w:pPr>
            <w:r w:rsidRPr="00EE4C3F">
              <w:rPr>
                <w:b/>
                <w:sz w:val="22"/>
                <w:szCs w:val="22"/>
              </w:rPr>
              <w:t>Role of applicant</w:t>
            </w:r>
          </w:p>
        </w:tc>
        <w:tc>
          <w:tcPr>
            <w:tcW w:w="2137" w:type="dxa"/>
            <w:gridSpan w:val="2"/>
            <w:tcBorders>
              <w:top w:val="single" w:sz="8" w:space="0" w:color="000000"/>
              <w:left w:val="single" w:sz="8" w:space="0" w:color="000000"/>
              <w:bottom w:val="single" w:sz="8" w:space="0" w:color="000000"/>
            </w:tcBorders>
            <w:shd w:val="clear" w:color="auto" w:fill="auto"/>
          </w:tcPr>
          <w:p w:rsidR="002E0E57" w:rsidRPr="00EE4C3F" w:rsidRDefault="002E0E57">
            <w:pPr>
              <w:rPr>
                <w:sz w:val="22"/>
                <w:szCs w:val="22"/>
              </w:rPr>
            </w:pPr>
            <w:r w:rsidRPr="00EE4C3F">
              <w:rPr>
                <w:b/>
                <w:sz w:val="22"/>
                <w:szCs w:val="22"/>
              </w:rPr>
              <w:t>Page number of relevant document in application</w:t>
            </w: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Pr="00EE4C3F" w:rsidRDefault="002E0E57">
            <w:pPr>
              <w:rPr>
                <w:sz w:val="22"/>
                <w:szCs w:val="22"/>
              </w:rPr>
            </w:pPr>
            <w:r w:rsidRPr="00EE4C3F">
              <w:rPr>
                <w:b/>
                <w:sz w:val="22"/>
                <w:szCs w:val="22"/>
              </w:rPr>
              <w:t>Marks Claimed by the Candidate</w:t>
            </w:r>
          </w:p>
        </w:tc>
      </w:tr>
      <w:tr w:rsidR="002E0E57" w:rsidTr="00B6070E">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b/>
              </w:rPr>
            </w:pP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b/>
              </w:rPr>
            </w:pP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137" w:type="dxa"/>
            <w:gridSpan w:val="2"/>
            <w:tcBorders>
              <w:top w:val="single" w:sz="8" w:space="0" w:color="000000"/>
              <w:left w:val="single" w:sz="8" w:space="0" w:color="000000"/>
              <w:bottom w:val="single" w:sz="8" w:space="0" w:color="000000"/>
            </w:tcBorders>
            <w:shd w:val="clear" w:color="auto" w:fill="auto"/>
          </w:tcPr>
          <w:p w:rsidR="002E0E57" w:rsidRPr="00EE4C3F" w:rsidRDefault="002E0E57">
            <w:pPr>
              <w:snapToGrid w:val="0"/>
              <w:rPr>
                <w:sz w:val="22"/>
                <w:szCs w:val="22"/>
              </w:rPr>
            </w:pP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Pr="00EE4C3F" w:rsidRDefault="002E0E57">
            <w:pPr>
              <w:snapToGrid w:val="0"/>
              <w:rPr>
                <w:sz w:val="22"/>
                <w:szCs w:val="22"/>
              </w:rPr>
            </w:pPr>
          </w:p>
        </w:tc>
      </w:tr>
      <w:tr w:rsidR="002E0E57" w:rsidTr="00B6070E">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137" w:type="dxa"/>
            <w:gridSpan w:val="2"/>
            <w:tcBorders>
              <w:top w:val="single" w:sz="8" w:space="0" w:color="000000"/>
              <w:left w:val="single" w:sz="8" w:space="0" w:color="000000"/>
              <w:bottom w:val="single" w:sz="8" w:space="0" w:color="000000"/>
            </w:tcBorders>
            <w:shd w:val="clear" w:color="auto" w:fill="auto"/>
          </w:tcPr>
          <w:p w:rsidR="002E0E57" w:rsidRPr="00EE4C3F" w:rsidRDefault="002E0E57">
            <w:pPr>
              <w:snapToGrid w:val="0"/>
              <w:rPr>
                <w:sz w:val="22"/>
                <w:szCs w:val="22"/>
              </w:rPr>
            </w:pP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Pr="00EE4C3F" w:rsidRDefault="002E0E57">
            <w:pPr>
              <w:snapToGrid w:val="0"/>
              <w:rPr>
                <w:sz w:val="22"/>
                <w:szCs w:val="22"/>
              </w:rPr>
            </w:pPr>
          </w:p>
        </w:tc>
      </w:tr>
      <w:tr w:rsidR="002E0E57" w:rsidTr="00B6070E">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137" w:type="dxa"/>
            <w:gridSpan w:val="2"/>
            <w:tcBorders>
              <w:top w:val="single" w:sz="8" w:space="0" w:color="000000"/>
              <w:left w:val="single" w:sz="8" w:space="0" w:color="000000"/>
              <w:bottom w:val="single" w:sz="8" w:space="0" w:color="000000"/>
            </w:tcBorders>
            <w:shd w:val="clear" w:color="auto" w:fill="auto"/>
          </w:tcPr>
          <w:p w:rsidR="002E0E57" w:rsidRPr="00EE4C3F" w:rsidRDefault="002E0E57">
            <w:pPr>
              <w:snapToGrid w:val="0"/>
              <w:rPr>
                <w:sz w:val="22"/>
                <w:szCs w:val="22"/>
              </w:rPr>
            </w:pP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Pr="00EE4C3F" w:rsidRDefault="002E0E57">
            <w:pPr>
              <w:snapToGrid w:val="0"/>
              <w:rPr>
                <w:sz w:val="22"/>
                <w:szCs w:val="22"/>
              </w:rPr>
            </w:pPr>
          </w:p>
        </w:tc>
      </w:tr>
      <w:tr w:rsidR="002E0E57" w:rsidTr="00B6070E">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2137" w:type="dxa"/>
            <w:gridSpan w:val="2"/>
            <w:tcBorders>
              <w:top w:val="single" w:sz="8" w:space="0" w:color="000000"/>
              <w:left w:val="single" w:sz="8" w:space="0" w:color="000000"/>
              <w:bottom w:val="single" w:sz="8" w:space="0" w:color="000000"/>
            </w:tcBorders>
            <w:shd w:val="clear" w:color="auto" w:fill="auto"/>
          </w:tcPr>
          <w:p w:rsidR="002E0E57" w:rsidRPr="00EE4C3F" w:rsidRDefault="002E0E57">
            <w:pPr>
              <w:snapToGrid w:val="0"/>
              <w:rPr>
                <w:sz w:val="22"/>
                <w:szCs w:val="22"/>
              </w:rPr>
            </w:pP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Pr="00EE4C3F" w:rsidRDefault="002E0E57">
            <w:pPr>
              <w:snapToGrid w:val="0"/>
              <w:rPr>
                <w:sz w:val="22"/>
                <w:szCs w:val="22"/>
              </w:rPr>
            </w:pPr>
          </w:p>
        </w:tc>
      </w:tr>
      <w:tr w:rsidR="002E0E57" w:rsidTr="0075700D">
        <w:trPr>
          <w:trHeight w:val="205"/>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Pr="00EE4C3F" w:rsidRDefault="002E0E57">
            <w:pPr>
              <w:pStyle w:val="ColorfulList-Accent11"/>
              <w:widowControl w:val="0"/>
              <w:tabs>
                <w:tab w:val="left" w:pos="1080"/>
              </w:tabs>
              <w:autoSpaceDE w:val="0"/>
              <w:spacing w:after="0" w:line="264" w:lineRule="auto"/>
              <w:ind w:left="0"/>
              <w:jc w:val="both"/>
              <w:rPr>
                <w:sz w:val="22"/>
                <w:szCs w:val="22"/>
              </w:rPr>
            </w:pPr>
            <w:r w:rsidRPr="00EE4C3F">
              <w:rPr>
                <w:b/>
                <w:color w:val="000000"/>
                <w:sz w:val="22"/>
                <w:szCs w:val="22"/>
              </w:rPr>
              <w:t>New academic/research/extension programs started</w:t>
            </w:r>
          </w:p>
        </w:tc>
      </w:tr>
      <w:tr w:rsidR="002E0E57" w:rsidTr="0075700D">
        <w:trPr>
          <w:trHeight w:val="205"/>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r>
              <w:rPr>
                <w:b/>
                <w:szCs w:val="22"/>
              </w:rPr>
              <w:t xml:space="preserve">Name of the Program </w:t>
            </w: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r>
              <w:rPr>
                <w:b/>
                <w:szCs w:val="22"/>
              </w:rPr>
              <w:t>Name of Institution &amp; Year Launched</w:t>
            </w: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r>
              <w:rPr>
                <w:b/>
                <w:szCs w:val="22"/>
              </w:rPr>
              <w:t>Role of applicant</w:t>
            </w:r>
          </w:p>
        </w:tc>
        <w:tc>
          <w:tcPr>
            <w:tcW w:w="2137" w:type="dxa"/>
            <w:gridSpan w:val="2"/>
            <w:tcBorders>
              <w:top w:val="single" w:sz="8" w:space="0" w:color="000000"/>
              <w:left w:val="single" w:sz="8" w:space="0" w:color="000000"/>
              <w:bottom w:val="single" w:sz="8" w:space="0" w:color="000000"/>
            </w:tcBorders>
            <w:shd w:val="clear" w:color="auto" w:fill="auto"/>
          </w:tcPr>
          <w:p w:rsidR="002E0E57" w:rsidRPr="00EE4C3F" w:rsidRDefault="002E0E57">
            <w:pPr>
              <w:rPr>
                <w:sz w:val="22"/>
                <w:szCs w:val="22"/>
              </w:rPr>
            </w:pPr>
            <w:r w:rsidRPr="00EE4C3F">
              <w:rPr>
                <w:b/>
                <w:sz w:val="22"/>
                <w:szCs w:val="22"/>
              </w:rPr>
              <w:t>Page number of relevant document in application</w:t>
            </w: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Pr="00EE4C3F" w:rsidRDefault="002E0E57">
            <w:pPr>
              <w:rPr>
                <w:sz w:val="22"/>
                <w:szCs w:val="22"/>
              </w:rPr>
            </w:pPr>
            <w:r w:rsidRPr="00EE4C3F">
              <w:rPr>
                <w:b/>
                <w:sz w:val="22"/>
                <w:szCs w:val="22"/>
              </w:rPr>
              <w:t>Marks Claimed by the Candidate</w:t>
            </w:r>
          </w:p>
        </w:tc>
      </w:tr>
      <w:tr w:rsidR="002E0E57" w:rsidTr="0075700D">
        <w:trPr>
          <w:trHeight w:val="205"/>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b/>
                <w:sz w:val="26"/>
                <w:szCs w:val="22"/>
              </w:rPr>
            </w:pP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b/>
                <w:sz w:val="26"/>
                <w:szCs w:val="22"/>
              </w:rPr>
            </w:pP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2137"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75700D">
        <w:trPr>
          <w:trHeight w:val="205"/>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2137"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75700D">
        <w:trPr>
          <w:trHeight w:val="205"/>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2137"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75700D">
        <w:trPr>
          <w:trHeight w:val="205"/>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2137"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75700D">
        <w:trPr>
          <w:trHeight w:val="205"/>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2182"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1776"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rPr>
            </w:pPr>
          </w:p>
        </w:tc>
        <w:tc>
          <w:tcPr>
            <w:tcW w:w="2137"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897" w:type="dxa"/>
            <w:gridSpan w:val="2"/>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bl>
    <w:p w:rsidR="00B6070E" w:rsidRDefault="00B6070E">
      <w:r>
        <w:br w:type="page"/>
      </w:r>
    </w:p>
    <w:tbl>
      <w:tblPr>
        <w:tblW w:w="10736" w:type="dxa"/>
        <w:tblInd w:w="-20" w:type="dxa"/>
        <w:tblLayout w:type="fixed"/>
        <w:tblLook w:val="0000" w:firstRow="0" w:lastRow="0" w:firstColumn="0" w:lastColumn="0" w:noHBand="0" w:noVBand="0"/>
      </w:tblPr>
      <w:tblGrid>
        <w:gridCol w:w="2171"/>
        <w:gridCol w:w="573"/>
        <w:gridCol w:w="1497"/>
        <w:gridCol w:w="398"/>
        <w:gridCol w:w="711"/>
        <w:gridCol w:w="751"/>
        <w:gridCol w:w="306"/>
        <w:gridCol w:w="295"/>
        <w:gridCol w:w="2385"/>
        <w:gridCol w:w="1649"/>
      </w:tblGrid>
      <w:tr w:rsidR="002E0E57" w:rsidTr="0075700D">
        <w:trPr>
          <w:trHeight w:val="288"/>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Pr="00687A39" w:rsidRDefault="002E0E57">
            <w:pPr>
              <w:rPr>
                <w:sz w:val="22"/>
                <w:szCs w:val="22"/>
              </w:rPr>
            </w:pPr>
            <w:r w:rsidRPr="00687A39">
              <w:rPr>
                <w:b/>
                <w:color w:val="000000"/>
                <w:sz w:val="22"/>
                <w:szCs w:val="22"/>
              </w:rPr>
              <w:t>Functional Industry-Institutional linkages established/MOU signed</w:t>
            </w:r>
          </w:p>
        </w:tc>
      </w:tr>
      <w:tr w:rsidR="002E0E57" w:rsidTr="0075700D">
        <w:trPr>
          <w:trHeight w:val="288"/>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autoSpaceDE w:val="0"/>
              <w:spacing w:after="0" w:line="264" w:lineRule="auto"/>
              <w:ind w:left="0"/>
              <w:jc w:val="both"/>
            </w:pPr>
            <w:r>
              <w:rPr>
                <w:b/>
                <w:color w:val="000000"/>
                <w:sz w:val="24"/>
                <w:szCs w:val="24"/>
              </w:rPr>
              <w:t>Details of Linkage / MOU</w:t>
            </w:r>
          </w:p>
        </w:tc>
        <w:tc>
          <w:tcPr>
            <w:tcW w:w="2606" w:type="dxa"/>
            <w:gridSpan w:val="3"/>
            <w:tcBorders>
              <w:top w:val="single" w:sz="8" w:space="0" w:color="000000"/>
              <w:left w:val="single" w:sz="8" w:space="0" w:color="000000"/>
              <w:bottom w:val="single" w:sz="8" w:space="0" w:color="000000"/>
            </w:tcBorders>
            <w:shd w:val="clear" w:color="auto" w:fill="auto"/>
          </w:tcPr>
          <w:p w:rsidR="002E0E57" w:rsidRPr="00687A39" w:rsidRDefault="002E0E57">
            <w:pPr>
              <w:rPr>
                <w:sz w:val="22"/>
                <w:szCs w:val="22"/>
              </w:rPr>
            </w:pPr>
            <w:r w:rsidRPr="00687A39">
              <w:rPr>
                <w:b/>
                <w:sz w:val="22"/>
                <w:szCs w:val="22"/>
              </w:rPr>
              <w:t>Names of Industries / &amp; Institutions involved &amp; Year of Signing</w:t>
            </w:r>
          </w:p>
        </w:tc>
        <w:tc>
          <w:tcPr>
            <w:tcW w:w="1352" w:type="dxa"/>
            <w:gridSpan w:val="3"/>
            <w:tcBorders>
              <w:top w:val="single" w:sz="8" w:space="0" w:color="000000"/>
              <w:left w:val="single" w:sz="8" w:space="0" w:color="000000"/>
              <w:bottom w:val="single" w:sz="8" w:space="0" w:color="000000"/>
            </w:tcBorders>
            <w:shd w:val="clear" w:color="auto" w:fill="auto"/>
          </w:tcPr>
          <w:p w:rsidR="002E0E57" w:rsidRPr="00687A39" w:rsidRDefault="002E0E57">
            <w:pPr>
              <w:rPr>
                <w:sz w:val="22"/>
                <w:szCs w:val="22"/>
              </w:rPr>
            </w:pPr>
            <w:r w:rsidRPr="00687A39">
              <w:rPr>
                <w:b/>
                <w:sz w:val="22"/>
                <w:szCs w:val="22"/>
              </w:rPr>
              <w:t>Role of applicant</w:t>
            </w:r>
          </w:p>
        </w:tc>
        <w:tc>
          <w:tcPr>
            <w:tcW w:w="2385" w:type="dxa"/>
            <w:tcBorders>
              <w:top w:val="single" w:sz="8" w:space="0" w:color="000000"/>
              <w:left w:val="single" w:sz="8" w:space="0" w:color="000000"/>
              <w:bottom w:val="single" w:sz="8" w:space="0" w:color="000000"/>
            </w:tcBorders>
            <w:shd w:val="clear" w:color="auto" w:fill="auto"/>
          </w:tcPr>
          <w:p w:rsidR="002E0E57" w:rsidRPr="00687A39" w:rsidRDefault="002E0E57">
            <w:pPr>
              <w:rPr>
                <w:sz w:val="22"/>
                <w:szCs w:val="22"/>
              </w:rPr>
            </w:pPr>
            <w:r w:rsidRPr="00687A39">
              <w:rPr>
                <w:b/>
                <w:sz w:val="22"/>
                <w:szCs w:val="22"/>
              </w:rPr>
              <w:t>Page number of relevant document in application</w:t>
            </w: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pPr>
              <w:rPr>
                <w:sz w:val="22"/>
                <w:szCs w:val="22"/>
              </w:rPr>
            </w:pPr>
            <w:r w:rsidRPr="00687A39">
              <w:rPr>
                <w:b/>
                <w:sz w:val="22"/>
                <w:szCs w:val="22"/>
              </w:rPr>
              <w:t>Marks Claimed by the Candidate</w:t>
            </w:r>
          </w:p>
        </w:tc>
      </w:tr>
      <w:tr w:rsidR="002E0E57" w:rsidTr="00EF5B3D">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autoSpaceDE w:val="0"/>
              <w:snapToGrid w:val="0"/>
              <w:spacing w:after="0" w:line="264" w:lineRule="auto"/>
              <w:ind w:left="0"/>
              <w:jc w:val="both"/>
              <w:rPr>
                <w:b/>
                <w:color w:val="000000"/>
                <w:sz w:val="26"/>
                <w:szCs w:val="26"/>
              </w:rPr>
            </w:pPr>
          </w:p>
        </w:tc>
        <w:tc>
          <w:tcPr>
            <w:tcW w:w="2606"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rPr>
                <w:b/>
                <w:color w:val="000000"/>
                <w:sz w:val="26"/>
                <w:szCs w:val="26"/>
              </w:rPr>
            </w:pPr>
          </w:p>
        </w:tc>
        <w:tc>
          <w:tcPr>
            <w:tcW w:w="1352"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rPr>
                <w:color w:val="000000"/>
                <w:sz w:val="26"/>
                <w:szCs w:val="26"/>
              </w:rPr>
            </w:pPr>
          </w:p>
        </w:tc>
        <w:tc>
          <w:tcPr>
            <w:tcW w:w="238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EF5B3D">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autoSpaceDE w:val="0"/>
              <w:snapToGrid w:val="0"/>
              <w:spacing w:after="0" w:line="264" w:lineRule="auto"/>
              <w:ind w:left="0"/>
              <w:jc w:val="both"/>
              <w:rPr>
                <w:color w:val="000000"/>
                <w:sz w:val="26"/>
                <w:szCs w:val="26"/>
              </w:rPr>
            </w:pPr>
          </w:p>
        </w:tc>
        <w:tc>
          <w:tcPr>
            <w:tcW w:w="2606"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rPr>
                <w:color w:val="000000"/>
                <w:sz w:val="26"/>
                <w:szCs w:val="26"/>
              </w:rPr>
            </w:pPr>
          </w:p>
        </w:tc>
        <w:tc>
          <w:tcPr>
            <w:tcW w:w="1352"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rPr>
                <w:color w:val="000000"/>
                <w:sz w:val="26"/>
                <w:szCs w:val="26"/>
              </w:rPr>
            </w:pPr>
          </w:p>
        </w:tc>
        <w:tc>
          <w:tcPr>
            <w:tcW w:w="238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EF5B3D">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autoSpaceDE w:val="0"/>
              <w:snapToGrid w:val="0"/>
              <w:spacing w:after="0" w:line="264" w:lineRule="auto"/>
              <w:ind w:left="0"/>
              <w:jc w:val="both"/>
              <w:rPr>
                <w:color w:val="000000"/>
                <w:sz w:val="26"/>
                <w:szCs w:val="26"/>
              </w:rPr>
            </w:pPr>
          </w:p>
        </w:tc>
        <w:tc>
          <w:tcPr>
            <w:tcW w:w="2606"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rPr>
                <w:color w:val="000000"/>
                <w:sz w:val="26"/>
                <w:szCs w:val="26"/>
              </w:rPr>
            </w:pPr>
          </w:p>
        </w:tc>
        <w:tc>
          <w:tcPr>
            <w:tcW w:w="1352"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rPr>
                <w:color w:val="000000"/>
                <w:sz w:val="26"/>
                <w:szCs w:val="26"/>
              </w:rPr>
            </w:pPr>
          </w:p>
        </w:tc>
        <w:tc>
          <w:tcPr>
            <w:tcW w:w="238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EF5B3D">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autoSpaceDE w:val="0"/>
              <w:snapToGrid w:val="0"/>
              <w:spacing w:after="0" w:line="264" w:lineRule="auto"/>
              <w:ind w:left="0"/>
              <w:jc w:val="both"/>
              <w:rPr>
                <w:color w:val="000000"/>
                <w:sz w:val="26"/>
                <w:szCs w:val="26"/>
              </w:rPr>
            </w:pPr>
          </w:p>
        </w:tc>
        <w:tc>
          <w:tcPr>
            <w:tcW w:w="2606"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rPr>
                <w:color w:val="000000"/>
                <w:sz w:val="26"/>
                <w:szCs w:val="26"/>
              </w:rPr>
            </w:pPr>
          </w:p>
        </w:tc>
        <w:tc>
          <w:tcPr>
            <w:tcW w:w="1352"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rPr>
                <w:color w:val="000000"/>
                <w:sz w:val="26"/>
                <w:szCs w:val="26"/>
              </w:rPr>
            </w:pPr>
          </w:p>
        </w:tc>
        <w:tc>
          <w:tcPr>
            <w:tcW w:w="2385" w:type="dxa"/>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75700D">
        <w:trPr>
          <w:trHeight w:val="328"/>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Bringing recognition to the Institute for a National/ International Award under your leadership.</w:t>
            </w:r>
          </w:p>
        </w:tc>
      </w:tr>
      <w:tr w:rsidR="002E0E57" w:rsidTr="0075700D">
        <w:trPr>
          <w:trHeight w:val="314"/>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pacing w:after="0" w:line="264" w:lineRule="auto"/>
              <w:ind w:left="0"/>
              <w:jc w:val="both"/>
            </w:pPr>
            <w:r>
              <w:rPr>
                <w:b/>
                <w:sz w:val="24"/>
                <w:szCs w:val="24"/>
              </w:rPr>
              <w:t>Name of the Award</w:t>
            </w:r>
          </w:p>
        </w:tc>
        <w:tc>
          <w:tcPr>
            <w:tcW w:w="1895" w:type="dxa"/>
            <w:gridSpan w:val="2"/>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Year of Award &amp; Awarded By</w:t>
            </w:r>
          </w:p>
        </w:tc>
        <w:tc>
          <w:tcPr>
            <w:tcW w:w="1768" w:type="dxa"/>
            <w:gridSpan w:val="3"/>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Role of applicant</w:t>
            </w:r>
          </w:p>
        </w:tc>
        <w:tc>
          <w:tcPr>
            <w:tcW w:w="2680" w:type="dxa"/>
            <w:gridSpan w:val="2"/>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Page number of relevant document in application</w:t>
            </w: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Marks Claimed by the Candidate</w:t>
            </w:r>
          </w:p>
        </w:tc>
      </w:tr>
      <w:tr w:rsidR="002E0E57" w:rsidTr="0075700D">
        <w:trPr>
          <w:trHeight w:val="314"/>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napToGrid w:val="0"/>
              <w:spacing w:after="0" w:line="264" w:lineRule="auto"/>
              <w:ind w:left="0"/>
              <w:jc w:val="both"/>
              <w:rPr>
                <w:b/>
                <w:sz w:val="26"/>
                <w:szCs w:val="26"/>
              </w:rPr>
            </w:pPr>
          </w:p>
        </w:tc>
        <w:tc>
          <w:tcPr>
            <w:tcW w:w="1895" w:type="dxa"/>
            <w:gridSpan w:val="2"/>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768"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2680" w:type="dxa"/>
            <w:gridSpan w:val="2"/>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rsidP="00687A39">
            <w:pPr>
              <w:rPr>
                <w:b/>
                <w:color w:val="000000"/>
                <w:sz w:val="22"/>
                <w:szCs w:val="22"/>
              </w:rPr>
            </w:pPr>
          </w:p>
        </w:tc>
      </w:tr>
      <w:tr w:rsidR="002E0E57" w:rsidTr="0075700D">
        <w:trPr>
          <w:trHeight w:val="314"/>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napToGrid w:val="0"/>
              <w:spacing w:after="0" w:line="264" w:lineRule="auto"/>
              <w:ind w:left="0"/>
              <w:jc w:val="both"/>
              <w:rPr>
                <w:sz w:val="26"/>
                <w:szCs w:val="26"/>
              </w:rPr>
            </w:pPr>
          </w:p>
        </w:tc>
        <w:tc>
          <w:tcPr>
            <w:tcW w:w="1895" w:type="dxa"/>
            <w:gridSpan w:val="2"/>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768"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2680" w:type="dxa"/>
            <w:gridSpan w:val="2"/>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rsidP="00687A39">
            <w:pPr>
              <w:rPr>
                <w:b/>
                <w:color w:val="000000"/>
                <w:sz w:val="22"/>
                <w:szCs w:val="22"/>
              </w:rPr>
            </w:pPr>
          </w:p>
        </w:tc>
      </w:tr>
      <w:tr w:rsidR="002E0E57" w:rsidTr="0075700D">
        <w:trPr>
          <w:trHeight w:val="356"/>
        </w:trPr>
        <w:tc>
          <w:tcPr>
            <w:tcW w:w="2744" w:type="dxa"/>
            <w:gridSpan w:val="2"/>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napToGrid w:val="0"/>
              <w:spacing w:after="0" w:line="264" w:lineRule="auto"/>
              <w:ind w:left="0"/>
              <w:jc w:val="both"/>
              <w:rPr>
                <w:sz w:val="26"/>
                <w:szCs w:val="26"/>
              </w:rPr>
            </w:pPr>
          </w:p>
        </w:tc>
        <w:tc>
          <w:tcPr>
            <w:tcW w:w="1895" w:type="dxa"/>
            <w:gridSpan w:val="2"/>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768"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2680" w:type="dxa"/>
            <w:gridSpan w:val="2"/>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rsidP="00687A39">
            <w:pPr>
              <w:rPr>
                <w:b/>
                <w:color w:val="000000"/>
                <w:sz w:val="22"/>
                <w:szCs w:val="22"/>
              </w:rPr>
            </w:pPr>
          </w:p>
        </w:tc>
      </w:tr>
      <w:tr w:rsidR="002E0E57" w:rsidTr="0075700D">
        <w:trPr>
          <w:trHeight w:val="314"/>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2.5.2</w:t>
            </w:r>
          </w:p>
        </w:tc>
      </w:tr>
      <w:tr w:rsidR="002E0E57" w:rsidTr="0075700D">
        <w:trPr>
          <w:trHeight w:val="343"/>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Incubatees /Start-ups of technology with partnership/sponsorship</w:t>
            </w: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pacing w:after="0" w:line="252" w:lineRule="auto"/>
              <w:ind w:left="0"/>
              <w:jc w:val="both"/>
            </w:pPr>
            <w:r>
              <w:rPr>
                <w:b/>
                <w:sz w:val="24"/>
                <w:szCs w:val="24"/>
              </w:rPr>
              <w:t>Name of Incubatee / Start-up</w:t>
            </w:r>
          </w:p>
        </w:tc>
        <w:tc>
          <w:tcPr>
            <w:tcW w:w="2070" w:type="dxa"/>
            <w:gridSpan w:val="2"/>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Year of start</w:t>
            </w:r>
          </w:p>
        </w:tc>
        <w:tc>
          <w:tcPr>
            <w:tcW w:w="1860" w:type="dxa"/>
            <w:gridSpan w:val="3"/>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Names of Partners</w:t>
            </w:r>
          </w:p>
        </w:tc>
        <w:tc>
          <w:tcPr>
            <w:tcW w:w="2986" w:type="dxa"/>
            <w:gridSpan w:val="3"/>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Page number of relevant document in application</w:t>
            </w: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Marks Claimed by the Candidate</w:t>
            </w: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napToGrid w:val="0"/>
              <w:spacing w:after="0" w:line="252" w:lineRule="auto"/>
              <w:ind w:left="0"/>
              <w:jc w:val="both"/>
              <w:rPr>
                <w:b/>
                <w:sz w:val="26"/>
                <w:szCs w:val="26"/>
              </w:rPr>
            </w:pPr>
          </w:p>
        </w:tc>
        <w:tc>
          <w:tcPr>
            <w:tcW w:w="2070" w:type="dxa"/>
            <w:gridSpan w:val="2"/>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860"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2986"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rsidP="00687A39">
            <w:pPr>
              <w:rPr>
                <w:b/>
                <w:color w:val="000000"/>
                <w:sz w:val="22"/>
                <w:szCs w:val="22"/>
              </w:rPr>
            </w:pP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napToGrid w:val="0"/>
              <w:spacing w:after="0" w:line="252" w:lineRule="auto"/>
              <w:ind w:left="0"/>
              <w:jc w:val="both"/>
              <w:rPr>
                <w:sz w:val="26"/>
                <w:szCs w:val="26"/>
              </w:rPr>
            </w:pPr>
          </w:p>
        </w:tc>
        <w:tc>
          <w:tcPr>
            <w:tcW w:w="2070" w:type="dxa"/>
            <w:gridSpan w:val="2"/>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860"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2986"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rsidP="00687A39">
            <w:pPr>
              <w:rPr>
                <w:b/>
                <w:color w:val="000000"/>
                <w:sz w:val="22"/>
                <w:szCs w:val="22"/>
              </w:rPr>
            </w:pP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napToGrid w:val="0"/>
              <w:spacing w:after="0" w:line="252" w:lineRule="auto"/>
              <w:ind w:left="0"/>
              <w:jc w:val="both"/>
              <w:rPr>
                <w:sz w:val="26"/>
                <w:szCs w:val="26"/>
              </w:rPr>
            </w:pP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6"/>
                <w:szCs w:val="26"/>
              </w:rPr>
            </w:pPr>
          </w:p>
        </w:tc>
        <w:tc>
          <w:tcPr>
            <w:tcW w:w="1860"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rPr>
                <w:sz w:val="26"/>
                <w:szCs w:val="26"/>
              </w:rPr>
            </w:pPr>
          </w:p>
        </w:tc>
        <w:tc>
          <w:tcPr>
            <w:tcW w:w="2986" w:type="dxa"/>
            <w:gridSpan w:val="3"/>
            <w:tcBorders>
              <w:top w:val="single" w:sz="8" w:space="0" w:color="000000"/>
              <w:left w:val="single" w:sz="8" w:space="0" w:color="000000"/>
              <w:bottom w:val="single" w:sz="8" w:space="0" w:color="000000"/>
            </w:tcBorders>
            <w:shd w:val="clear" w:color="auto" w:fill="auto"/>
          </w:tcPr>
          <w:p w:rsidR="002E0E57" w:rsidRDefault="002E0E57">
            <w:pPr>
              <w:snapToGrid w:val="0"/>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pPr>
              <w:snapToGrid w:val="0"/>
            </w:pPr>
          </w:p>
        </w:tc>
      </w:tr>
      <w:tr w:rsidR="002E0E57" w:rsidTr="0075700D">
        <w:trPr>
          <w:trHeight w:val="314"/>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Adjunct/ Visiting Faculty Positions created</w:t>
            </w: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pacing w:after="0" w:line="240" w:lineRule="auto"/>
              <w:ind w:left="0"/>
              <w:jc w:val="both"/>
            </w:pPr>
            <w:r>
              <w:rPr>
                <w:b/>
                <w:sz w:val="24"/>
                <w:szCs w:val="24"/>
              </w:rPr>
              <w:t>Name of Position</w:t>
            </w: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r w:rsidRPr="00687A39">
              <w:rPr>
                <w:b/>
                <w:color w:val="000000"/>
                <w:sz w:val="22"/>
                <w:szCs w:val="22"/>
              </w:rPr>
              <w:t>Faculty/Discipline</w:t>
            </w:r>
          </w:p>
        </w:tc>
        <w:tc>
          <w:tcPr>
            <w:tcW w:w="1860" w:type="dxa"/>
            <w:gridSpan w:val="3"/>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Year of creation</w:t>
            </w:r>
          </w:p>
        </w:tc>
        <w:tc>
          <w:tcPr>
            <w:tcW w:w="2986" w:type="dxa"/>
            <w:gridSpan w:val="3"/>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Page number of relevant document in application</w:t>
            </w: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Marks Claimed by the Candidate</w:t>
            </w: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napToGrid w:val="0"/>
              <w:spacing w:after="0" w:line="240" w:lineRule="auto"/>
              <w:ind w:left="0"/>
              <w:jc w:val="both"/>
              <w:rPr>
                <w:b/>
                <w:sz w:val="24"/>
                <w:szCs w:val="24"/>
              </w:rPr>
            </w:pP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b/>
                <w:sz w:val="24"/>
                <w:szCs w:val="24"/>
              </w:rPr>
            </w:pPr>
          </w:p>
        </w:tc>
        <w:tc>
          <w:tcPr>
            <w:tcW w:w="1860"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2986"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rsidP="00687A39">
            <w:pPr>
              <w:rPr>
                <w:b/>
                <w:color w:val="000000"/>
                <w:sz w:val="22"/>
                <w:szCs w:val="22"/>
              </w:rPr>
            </w:pP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napToGrid w:val="0"/>
              <w:spacing w:after="0" w:line="240" w:lineRule="auto"/>
              <w:ind w:left="0"/>
              <w:jc w:val="both"/>
              <w:rPr>
                <w:sz w:val="24"/>
                <w:szCs w:val="24"/>
              </w:rPr>
            </w:pP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4"/>
                <w:szCs w:val="24"/>
              </w:rPr>
            </w:pPr>
          </w:p>
        </w:tc>
        <w:tc>
          <w:tcPr>
            <w:tcW w:w="1860"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2986"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rsidP="00687A39">
            <w:pPr>
              <w:rPr>
                <w:b/>
                <w:color w:val="000000"/>
                <w:sz w:val="22"/>
                <w:szCs w:val="22"/>
              </w:rPr>
            </w:pP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napToGrid w:val="0"/>
              <w:spacing w:after="0" w:line="240" w:lineRule="auto"/>
              <w:ind w:left="0"/>
              <w:jc w:val="both"/>
              <w:rPr>
                <w:sz w:val="24"/>
                <w:szCs w:val="24"/>
              </w:rPr>
            </w:pP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pPr>
              <w:snapToGrid w:val="0"/>
              <w:rPr>
                <w:sz w:val="24"/>
                <w:szCs w:val="24"/>
              </w:rPr>
            </w:pPr>
          </w:p>
        </w:tc>
        <w:tc>
          <w:tcPr>
            <w:tcW w:w="1860"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2986"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rsidP="00687A39">
            <w:pPr>
              <w:rPr>
                <w:b/>
                <w:color w:val="000000"/>
                <w:sz w:val="22"/>
                <w:szCs w:val="22"/>
              </w:rPr>
            </w:pPr>
          </w:p>
        </w:tc>
      </w:tr>
      <w:tr w:rsidR="002E0E57" w:rsidTr="0075700D">
        <w:trPr>
          <w:trHeight w:val="314"/>
        </w:trPr>
        <w:tc>
          <w:tcPr>
            <w:tcW w:w="10736" w:type="dxa"/>
            <w:gridSpan w:val="10"/>
            <w:tcBorders>
              <w:top w:val="single" w:sz="8" w:space="0" w:color="000000"/>
              <w:left w:val="single" w:sz="8" w:space="0" w:color="000000"/>
              <w:bottom w:val="single" w:sz="8" w:space="0" w:color="000000"/>
              <w:right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Village-based Institutions (FPO, FPC, Commodity Based Organizations, SHGs) created</w:t>
            </w: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pPr>
              <w:pStyle w:val="ColorfulList-Accent11"/>
              <w:widowControl w:val="0"/>
              <w:tabs>
                <w:tab w:val="left" w:pos="1080"/>
              </w:tabs>
              <w:autoSpaceDE w:val="0"/>
              <w:spacing w:after="0" w:line="240" w:lineRule="auto"/>
              <w:ind w:left="0"/>
              <w:jc w:val="both"/>
            </w:pPr>
            <w:r>
              <w:rPr>
                <w:b/>
                <w:color w:val="000000"/>
                <w:sz w:val="24"/>
                <w:szCs w:val="24"/>
              </w:rPr>
              <w:t>Name of Institution</w:t>
            </w: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r w:rsidRPr="00687A39">
              <w:rPr>
                <w:b/>
                <w:color w:val="000000"/>
                <w:sz w:val="22"/>
                <w:szCs w:val="22"/>
              </w:rPr>
              <w:t>Location created</w:t>
            </w:r>
          </w:p>
        </w:tc>
        <w:tc>
          <w:tcPr>
            <w:tcW w:w="1860" w:type="dxa"/>
            <w:gridSpan w:val="3"/>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Year of creation</w:t>
            </w:r>
          </w:p>
        </w:tc>
        <w:tc>
          <w:tcPr>
            <w:tcW w:w="2986" w:type="dxa"/>
            <w:gridSpan w:val="3"/>
            <w:tcBorders>
              <w:top w:val="single" w:sz="8" w:space="0" w:color="000000"/>
              <w:left w:val="single" w:sz="8" w:space="0" w:color="000000"/>
              <w:bottom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Page number of relevant document in application</w:t>
            </w: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pPr>
              <w:rPr>
                <w:b/>
                <w:color w:val="000000"/>
                <w:sz w:val="22"/>
                <w:szCs w:val="22"/>
              </w:rPr>
            </w:pPr>
            <w:r w:rsidRPr="00687A39">
              <w:rPr>
                <w:b/>
                <w:color w:val="000000"/>
                <w:sz w:val="22"/>
                <w:szCs w:val="22"/>
              </w:rPr>
              <w:t>Marks Claimed by the Candidate</w:t>
            </w: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rsidP="00687A39">
            <w:pPr>
              <w:snapToGrid w:val="0"/>
              <w:rPr>
                <w:b/>
              </w:rPr>
            </w:pP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rsidP="00687A39">
            <w:pPr>
              <w:snapToGrid w:val="0"/>
              <w:rPr>
                <w:b/>
              </w:rPr>
            </w:pPr>
          </w:p>
        </w:tc>
        <w:tc>
          <w:tcPr>
            <w:tcW w:w="1860"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2986" w:type="dxa"/>
            <w:gridSpan w:val="3"/>
            <w:tcBorders>
              <w:top w:val="single" w:sz="8" w:space="0" w:color="000000"/>
              <w:left w:val="single" w:sz="8" w:space="0" w:color="000000"/>
              <w:bottom w:val="single" w:sz="8" w:space="0" w:color="000000"/>
            </w:tcBorders>
            <w:shd w:val="clear" w:color="auto" w:fill="auto"/>
          </w:tcPr>
          <w:p w:rsidR="002E0E57" w:rsidRPr="00687A39" w:rsidRDefault="002E0E57" w:rsidP="00687A39">
            <w:pPr>
              <w:rPr>
                <w:b/>
                <w:color w:val="000000"/>
                <w:sz w:val="22"/>
                <w:szCs w:val="22"/>
              </w:rPr>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Pr="00687A39" w:rsidRDefault="002E0E57" w:rsidP="00687A39">
            <w:pPr>
              <w:rPr>
                <w:b/>
                <w:color w:val="000000"/>
                <w:sz w:val="22"/>
                <w:szCs w:val="22"/>
              </w:rPr>
            </w:pPr>
          </w:p>
        </w:tc>
      </w:tr>
      <w:tr w:rsidR="002E0E57" w:rsidTr="0075700D">
        <w:trPr>
          <w:trHeight w:val="314"/>
        </w:trPr>
        <w:tc>
          <w:tcPr>
            <w:tcW w:w="2171" w:type="dxa"/>
            <w:tcBorders>
              <w:top w:val="single" w:sz="8" w:space="0" w:color="000000"/>
              <w:left w:val="single" w:sz="8" w:space="0" w:color="000000"/>
              <w:bottom w:val="single" w:sz="8" w:space="0" w:color="000000"/>
            </w:tcBorders>
            <w:shd w:val="clear" w:color="auto" w:fill="auto"/>
          </w:tcPr>
          <w:p w:rsidR="002E0E57" w:rsidRDefault="002E0E57" w:rsidP="00687A39">
            <w:pPr>
              <w:snapToGrid w:val="0"/>
            </w:pPr>
          </w:p>
        </w:tc>
        <w:tc>
          <w:tcPr>
            <w:tcW w:w="2070" w:type="dxa"/>
            <w:gridSpan w:val="2"/>
            <w:tcBorders>
              <w:top w:val="single" w:sz="8" w:space="0" w:color="000000"/>
              <w:left w:val="single" w:sz="8" w:space="0" w:color="000000"/>
              <w:bottom w:val="single" w:sz="8" w:space="0" w:color="000000"/>
            </w:tcBorders>
            <w:shd w:val="clear" w:color="auto" w:fill="auto"/>
          </w:tcPr>
          <w:p w:rsidR="002E0E57" w:rsidRDefault="002E0E57" w:rsidP="00687A39">
            <w:pPr>
              <w:snapToGrid w:val="0"/>
            </w:pPr>
          </w:p>
        </w:tc>
        <w:tc>
          <w:tcPr>
            <w:tcW w:w="1860" w:type="dxa"/>
            <w:gridSpan w:val="3"/>
            <w:tcBorders>
              <w:top w:val="single" w:sz="8" w:space="0" w:color="000000"/>
              <w:left w:val="single" w:sz="8" w:space="0" w:color="000000"/>
              <w:bottom w:val="single" w:sz="8" w:space="0" w:color="000000"/>
            </w:tcBorders>
            <w:shd w:val="clear" w:color="auto" w:fill="auto"/>
          </w:tcPr>
          <w:p w:rsidR="002E0E57" w:rsidRDefault="002E0E57" w:rsidP="00687A39">
            <w:pPr>
              <w:snapToGrid w:val="0"/>
            </w:pPr>
          </w:p>
        </w:tc>
        <w:tc>
          <w:tcPr>
            <w:tcW w:w="2986" w:type="dxa"/>
            <w:gridSpan w:val="3"/>
            <w:tcBorders>
              <w:top w:val="single" w:sz="8" w:space="0" w:color="000000"/>
              <w:left w:val="single" w:sz="8" w:space="0" w:color="000000"/>
              <w:bottom w:val="single" w:sz="8" w:space="0" w:color="000000"/>
            </w:tcBorders>
            <w:shd w:val="clear" w:color="auto" w:fill="auto"/>
          </w:tcPr>
          <w:p w:rsidR="002E0E57" w:rsidRDefault="002E0E57" w:rsidP="00687A39">
            <w:pPr>
              <w:snapToGrid w:val="0"/>
            </w:pPr>
          </w:p>
        </w:tc>
        <w:tc>
          <w:tcPr>
            <w:tcW w:w="1649" w:type="dxa"/>
            <w:tcBorders>
              <w:top w:val="single" w:sz="8" w:space="0" w:color="000000"/>
              <w:left w:val="single" w:sz="4" w:space="0" w:color="000000"/>
              <w:bottom w:val="single" w:sz="8" w:space="0" w:color="000000"/>
              <w:right w:val="single" w:sz="8" w:space="0" w:color="000000"/>
            </w:tcBorders>
            <w:shd w:val="clear" w:color="auto" w:fill="auto"/>
          </w:tcPr>
          <w:p w:rsidR="002E0E57" w:rsidRDefault="002E0E57" w:rsidP="00687A39">
            <w:pPr>
              <w:snapToGrid w:val="0"/>
            </w:pPr>
          </w:p>
        </w:tc>
      </w:tr>
    </w:tbl>
    <w:p w:rsidR="002E0E57" w:rsidRPr="00687A39" w:rsidRDefault="002E0E57">
      <w:pPr>
        <w:rPr>
          <w:sz w:val="14"/>
          <w:szCs w:val="14"/>
        </w:rPr>
      </w:pPr>
    </w:p>
    <w:tbl>
      <w:tblPr>
        <w:tblW w:w="0" w:type="auto"/>
        <w:tblInd w:w="-10" w:type="dxa"/>
        <w:tblLayout w:type="fixed"/>
        <w:tblLook w:val="0000" w:firstRow="0" w:lastRow="0" w:firstColumn="0" w:lastColumn="0" w:noHBand="0" w:noVBand="0"/>
      </w:tblPr>
      <w:tblGrid>
        <w:gridCol w:w="2139"/>
        <w:gridCol w:w="2075"/>
        <w:gridCol w:w="1844"/>
        <w:gridCol w:w="2978"/>
        <w:gridCol w:w="1680"/>
      </w:tblGrid>
      <w:tr w:rsidR="002E0E57">
        <w:trPr>
          <w:trHeight w:val="534"/>
        </w:trPr>
        <w:tc>
          <w:tcPr>
            <w:tcW w:w="10716" w:type="dxa"/>
            <w:gridSpan w:val="5"/>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634" w:hanging="634"/>
            </w:pPr>
            <w:r>
              <w:rPr>
                <w:b/>
                <w:sz w:val="28"/>
              </w:rPr>
              <w:t>2.6.   Contributions as Leader in the Area of Research Management</w:t>
            </w:r>
          </w:p>
        </w:tc>
      </w:tr>
      <w:tr w:rsidR="002E0E57">
        <w:trPr>
          <w:trHeight w:val="290"/>
        </w:trPr>
        <w:tc>
          <w:tcPr>
            <w:tcW w:w="2139" w:type="dxa"/>
            <w:tcBorders>
              <w:top w:val="single" w:sz="4" w:space="0" w:color="000000"/>
              <w:left w:val="single" w:sz="4" w:space="0" w:color="000000"/>
              <w:bottom w:val="single" w:sz="4" w:space="0" w:color="000000"/>
            </w:tcBorders>
            <w:shd w:val="clear" w:color="auto" w:fill="auto"/>
          </w:tcPr>
          <w:p w:rsidR="002E0E57" w:rsidRPr="00687A39" w:rsidRDefault="002E0E57">
            <w:pPr>
              <w:rPr>
                <w:sz w:val="22"/>
                <w:szCs w:val="22"/>
              </w:rPr>
            </w:pPr>
            <w:r w:rsidRPr="00687A39">
              <w:rPr>
                <w:b/>
                <w:sz w:val="22"/>
                <w:szCs w:val="22"/>
              </w:rPr>
              <w:t>Amount of External Research Grant Generated</w:t>
            </w:r>
          </w:p>
        </w:tc>
        <w:tc>
          <w:tcPr>
            <w:tcW w:w="2075" w:type="dxa"/>
            <w:tcBorders>
              <w:top w:val="single" w:sz="4" w:space="0" w:color="000000"/>
              <w:left w:val="single" w:sz="4" w:space="0" w:color="000000"/>
              <w:bottom w:val="single" w:sz="4" w:space="0" w:color="000000"/>
            </w:tcBorders>
            <w:shd w:val="clear" w:color="auto" w:fill="auto"/>
          </w:tcPr>
          <w:p w:rsidR="002E0E57" w:rsidRPr="00687A39" w:rsidRDefault="002E0E57">
            <w:pPr>
              <w:rPr>
                <w:sz w:val="22"/>
                <w:szCs w:val="22"/>
              </w:rPr>
            </w:pPr>
            <w:r w:rsidRPr="00687A39">
              <w:rPr>
                <w:b/>
                <w:sz w:val="22"/>
                <w:szCs w:val="22"/>
              </w:rPr>
              <w:t>Name of Funding Agency</w:t>
            </w:r>
          </w:p>
        </w:tc>
        <w:tc>
          <w:tcPr>
            <w:tcW w:w="1844" w:type="dxa"/>
            <w:tcBorders>
              <w:top w:val="single" w:sz="4" w:space="0" w:color="000000"/>
              <w:left w:val="single" w:sz="4" w:space="0" w:color="000000"/>
              <w:bottom w:val="single" w:sz="4" w:space="0" w:color="000000"/>
            </w:tcBorders>
            <w:shd w:val="clear" w:color="auto" w:fill="auto"/>
          </w:tcPr>
          <w:p w:rsidR="002E0E57" w:rsidRPr="00687A39" w:rsidRDefault="002E0E57">
            <w:pPr>
              <w:rPr>
                <w:sz w:val="22"/>
                <w:szCs w:val="22"/>
              </w:rPr>
            </w:pPr>
            <w:r w:rsidRPr="00687A39">
              <w:rPr>
                <w:b/>
                <w:sz w:val="22"/>
                <w:szCs w:val="22"/>
              </w:rPr>
              <w:t>Year of Sanction</w:t>
            </w:r>
          </w:p>
        </w:tc>
        <w:tc>
          <w:tcPr>
            <w:tcW w:w="2978" w:type="dxa"/>
            <w:tcBorders>
              <w:top w:val="single" w:sz="4" w:space="0" w:color="000000"/>
              <w:left w:val="single" w:sz="4" w:space="0" w:color="000000"/>
              <w:bottom w:val="single" w:sz="4" w:space="0" w:color="000000"/>
            </w:tcBorders>
            <w:shd w:val="clear" w:color="auto" w:fill="auto"/>
          </w:tcPr>
          <w:p w:rsidR="002E0E57" w:rsidRPr="00687A39" w:rsidRDefault="002E0E57">
            <w:pPr>
              <w:rPr>
                <w:sz w:val="22"/>
                <w:szCs w:val="22"/>
              </w:rPr>
            </w:pPr>
            <w:r w:rsidRPr="00687A39">
              <w:rPr>
                <w:b/>
                <w:sz w:val="22"/>
                <w:szCs w:val="22"/>
              </w:rPr>
              <w:t>Page number of relevant document in application</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rsidR="002E0E57" w:rsidRPr="00687A39" w:rsidRDefault="002E0E57">
            <w:pPr>
              <w:rPr>
                <w:sz w:val="22"/>
                <w:szCs w:val="22"/>
              </w:rPr>
            </w:pPr>
            <w:r w:rsidRPr="00687A39">
              <w:rPr>
                <w:b/>
                <w:sz w:val="22"/>
                <w:szCs w:val="22"/>
              </w:rPr>
              <w:t>Marks Claimed by the Candidate</w:t>
            </w:r>
          </w:p>
        </w:tc>
      </w:tr>
      <w:tr w:rsidR="002E0E57">
        <w:trPr>
          <w:trHeight w:val="290"/>
        </w:trPr>
        <w:tc>
          <w:tcPr>
            <w:tcW w:w="2139" w:type="dxa"/>
            <w:tcBorders>
              <w:top w:val="single" w:sz="4" w:space="0" w:color="000000"/>
              <w:left w:val="single" w:sz="4" w:space="0" w:color="000000"/>
              <w:bottom w:val="single" w:sz="4" w:space="0" w:color="000000"/>
            </w:tcBorders>
            <w:shd w:val="clear" w:color="auto" w:fill="auto"/>
          </w:tcPr>
          <w:p w:rsidR="002E0E57" w:rsidRPr="00687A39" w:rsidRDefault="002E0E57">
            <w:pPr>
              <w:snapToGrid w:val="0"/>
              <w:rPr>
                <w:b/>
                <w:bCs/>
                <w:sz w:val="22"/>
                <w:szCs w:val="22"/>
              </w:rPr>
            </w:pPr>
          </w:p>
        </w:tc>
        <w:tc>
          <w:tcPr>
            <w:tcW w:w="2075" w:type="dxa"/>
            <w:tcBorders>
              <w:top w:val="single" w:sz="4" w:space="0" w:color="000000"/>
              <w:left w:val="single" w:sz="4" w:space="0" w:color="000000"/>
              <w:bottom w:val="single" w:sz="4" w:space="0" w:color="000000"/>
            </w:tcBorders>
            <w:shd w:val="clear" w:color="auto" w:fill="auto"/>
          </w:tcPr>
          <w:p w:rsidR="002E0E57" w:rsidRPr="00687A39" w:rsidRDefault="002E0E57">
            <w:pPr>
              <w:snapToGrid w:val="0"/>
              <w:rPr>
                <w:b/>
                <w:bCs/>
                <w:sz w:val="22"/>
                <w:szCs w:val="22"/>
              </w:rPr>
            </w:pPr>
          </w:p>
        </w:tc>
        <w:tc>
          <w:tcPr>
            <w:tcW w:w="1844" w:type="dxa"/>
            <w:tcBorders>
              <w:top w:val="single" w:sz="4" w:space="0" w:color="000000"/>
              <w:left w:val="single" w:sz="4" w:space="0" w:color="000000"/>
              <w:bottom w:val="single" w:sz="4" w:space="0" w:color="000000"/>
            </w:tcBorders>
            <w:shd w:val="clear" w:color="auto" w:fill="auto"/>
          </w:tcPr>
          <w:p w:rsidR="002E0E57" w:rsidRPr="00687A39" w:rsidRDefault="002E0E57">
            <w:pPr>
              <w:snapToGrid w:val="0"/>
              <w:rPr>
                <w:sz w:val="22"/>
                <w:szCs w:val="22"/>
              </w:rPr>
            </w:pPr>
          </w:p>
        </w:tc>
        <w:tc>
          <w:tcPr>
            <w:tcW w:w="2978" w:type="dxa"/>
            <w:tcBorders>
              <w:top w:val="single" w:sz="4" w:space="0" w:color="000000"/>
              <w:left w:val="single" w:sz="4" w:space="0" w:color="000000"/>
              <w:bottom w:val="single" w:sz="4" w:space="0" w:color="000000"/>
            </w:tcBorders>
            <w:shd w:val="clear" w:color="auto" w:fill="auto"/>
          </w:tcPr>
          <w:p w:rsidR="002E0E57" w:rsidRPr="00687A39" w:rsidRDefault="002E0E57">
            <w:pPr>
              <w:snapToGrid w:val="0"/>
              <w:rPr>
                <w:sz w:val="22"/>
                <w:szCs w:val="22"/>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rsidR="002E0E57" w:rsidRPr="00687A39" w:rsidRDefault="002E0E57">
            <w:pPr>
              <w:snapToGrid w:val="0"/>
              <w:rPr>
                <w:sz w:val="22"/>
                <w:szCs w:val="22"/>
              </w:rPr>
            </w:pPr>
          </w:p>
        </w:tc>
      </w:tr>
      <w:tr w:rsidR="002E0E57">
        <w:trPr>
          <w:trHeight w:val="290"/>
        </w:trPr>
        <w:tc>
          <w:tcPr>
            <w:tcW w:w="2139" w:type="dxa"/>
            <w:tcBorders>
              <w:top w:val="single" w:sz="4" w:space="0" w:color="000000"/>
              <w:left w:val="single" w:sz="4" w:space="0" w:color="000000"/>
              <w:bottom w:val="single" w:sz="4" w:space="0" w:color="000000"/>
            </w:tcBorders>
            <w:shd w:val="clear" w:color="auto" w:fill="auto"/>
          </w:tcPr>
          <w:p w:rsidR="002E0E57" w:rsidRPr="00687A39" w:rsidRDefault="002E0E57">
            <w:pPr>
              <w:snapToGrid w:val="0"/>
              <w:rPr>
                <w:sz w:val="22"/>
                <w:szCs w:val="22"/>
              </w:rPr>
            </w:pPr>
          </w:p>
        </w:tc>
        <w:tc>
          <w:tcPr>
            <w:tcW w:w="2075" w:type="dxa"/>
            <w:tcBorders>
              <w:top w:val="single" w:sz="4" w:space="0" w:color="000000"/>
              <w:left w:val="single" w:sz="4" w:space="0" w:color="000000"/>
              <w:bottom w:val="single" w:sz="4" w:space="0" w:color="000000"/>
            </w:tcBorders>
            <w:shd w:val="clear" w:color="auto" w:fill="auto"/>
          </w:tcPr>
          <w:p w:rsidR="002E0E57" w:rsidRPr="00687A39" w:rsidRDefault="002E0E57">
            <w:pPr>
              <w:snapToGrid w:val="0"/>
              <w:rPr>
                <w:sz w:val="22"/>
                <w:szCs w:val="22"/>
              </w:rPr>
            </w:pPr>
          </w:p>
        </w:tc>
        <w:tc>
          <w:tcPr>
            <w:tcW w:w="1844" w:type="dxa"/>
            <w:tcBorders>
              <w:top w:val="single" w:sz="4" w:space="0" w:color="000000"/>
              <w:left w:val="single" w:sz="4" w:space="0" w:color="000000"/>
              <w:bottom w:val="single" w:sz="4" w:space="0" w:color="000000"/>
            </w:tcBorders>
            <w:shd w:val="clear" w:color="auto" w:fill="auto"/>
          </w:tcPr>
          <w:p w:rsidR="002E0E57" w:rsidRPr="00687A39" w:rsidRDefault="002E0E57">
            <w:pPr>
              <w:snapToGrid w:val="0"/>
              <w:rPr>
                <w:sz w:val="22"/>
                <w:szCs w:val="22"/>
              </w:rPr>
            </w:pPr>
          </w:p>
        </w:tc>
        <w:tc>
          <w:tcPr>
            <w:tcW w:w="2978" w:type="dxa"/>
            <w:tcBorders>
              <w:top w:val="single" w:sz="4" w:space="0" w:color="000000"/>
              <w:left w:val="single" w:sz="4" w:space="0" w:color="000000"/>
              <w:bottom w:val="single" w:sz="4" w:space="0" w:color="000000"/>
            </w:tcBorders>
            <w:shd w:val="clear" w:color="auto" w:fill="auto"/>
          </w:tcPr>
          <w:p w:rsidR="002E0E57" w:rsidRPr="00687A39" w:rsidRDefault="002E0E57">
            <w:pPr>
              <w:snapToGrid w:val="0"/>
              <w:rPr>
                <w:sz w:val="22"/>
                <w:szCs w:val="22"/>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rsidR="002E0E57" w:rsidRPr="00687A39" w:rsidRDefault="002E0E57">
            <w:pPr>
              <w:snapToGrid w:val="0"/>
              <w:rPr>
                <w:sz w:val="22"/>
                <w:szCs w:val="22"/>
              </w:rPr>
            </w:pPr>
          </w:p>
        </w:tc>
      </w:tr>
      <w:tr w:rsidR="002E0E57">
        <w:trPr>
          <w:trHeight w:val="290"/>
        </w:trPr>
        <w:tc>
          <w:tcPr>
            <w:tcW w:w="2139" w:type="dxa"/>
            <w:tcBorders>
              <w:top w:val="single" w:sz="4" w:space="0" w:color="000000"/>
              <w:left w:val="single" w:sz="4" w:space="0" w:color="000000"/>
              <w:bottom w:val="single" w:sz="4" w:space="0" w:color="000000"/>
            </w:tcBorders>
            <w:shd w:val="clear" w:color="auto" w:fill="auto"/>
          </w:tcPr>
          <w:p w:rsidR="002E0E57" w:rsidRPr="00687A39" w:rsidRDefault="002E0E57">
            <w:r w:rsidRPr="00687A39">
              <w:rPr>
                <w:b/>
              </w:rPr>
              <w:t>Name of Infrastructure Work</w:t>
            </w:r>
          </w:p>
        </w:tc>
        <w:tc>
          <w:tcPr>
            <w:tcW w:w="2075" w:type="dxa"/>
            <w:tcBorders>
              <w:top w:val="single" w:sz="4" w:space="0" w:color="000000"/>
              <w:left w:val="single" w:sz="4" w:space="0" w:color="000000"/>
              <w:bottom w:val="single" w:sz="4" w:space="0" w:color="000000"/>
            </w:tcBorders>
            <w:shd w:val="clear" w:color="auto" w:fill="auto"/>
          </w:tcPr>
          <w:p w:rsidR="002E0E57" w:rsidRPr="00687A39" w:rsidRDefault="002E0E57">
            <w:pPr>
              <w:rPr>
                <w:sz w:val="22"/>
                <w:szCs w:val="22"/>
              </w:rPr>
            </w:pPr>
            <w:r w:rsidRPr="00687A39">
              <w:rPr>
                <w:b/>
                <w:sz w:val="22"/>
                <w:szCs w:val="22"/>
              </w:rPr>
              <w:t>Value of the Work</w:t>
            </w:r>
          </w:p>
        </w:tc>
        <w:tc>
          <w:tcPr>
            <w:tcW w:w="1844" w:type="dxa"/>
            <w:tcBorders>
              <w:top w:val="single" w:sz="4" w:space="0" w:color="000000"/>
              <w:left w:val="single" w:sz="4" w:space="0" w:color="000000"/>
              <w:bottom w:val="single" w:sz="4" w:space="0" w:color="000000"/>
            </w:tcBorders>
            <w:shd w:val="clear" w:color="auto" w:fill="auto"/>
          </w:tcPr>
          <w:p w:rsidR="002E0E57" w:rsidRPr="00687A39" w:rsidRDefault="002E0E57">
            <w:pPr>
              <w:rPr>
                <w:sz w:val="22"/>
                <w:szCs w:val="22"/>
              </w:rPr>
            </w:pPr>
            <w:r w:rsidRPr="00687A39">
              <w:rPr>
                <w:b/>
                <w:sz w:val="22"/>
                <w:szCs w:val="22"/>
              </w:rPr>
              <w:t>Year of Sanction &amp; Completion</w:t>
            </w:r>
          </w:p>
        </w:tc>
        <w:tc>
          <w:tcPr>
            <w:tcW w:w="2978" w:type="dxa"/>
            <w:tcBorders>
              <w:top w:val="single" w:sz="4" w:space="0" w:color="000000"/>
              <w:left w:val="single" w:sz="4" w:space="0" w:color="000000"/>
              <w:bottom w:val="single" w:sz="4" w:space="0" w:color="000000"/>
            </w:tcBorders>
            <w:shd w:val="clear" w:color="auto" w:fill="auto"/>
          </w:tcPr>
          <w:p w:rsidR="002E0E57" w:rsidRPr="00687A39" w:rsidRDefault="002E0E57">
            <w:pPr>
              <w:rPr>
                <w:sz w:val="22"/>
                <w:szCs w:val="22"/>
              </w:rPr>
            </w:pPr>
            <w:r w:rsidRPr="00687A39">
              <w:rPr>
                <w:b/>
                <w:sz w:val="22"/>
                <w:szCs w:val="22"/>
              </w:rPr>
              <w:t>Page number of relevant document in application</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rsidR="002E0E57" w:rsidRPr="00687A39" w:rsidRDefault="002E0E57">
            <w:r w:rsidRPr="00687A39">
              <w:rPr>
                <w:b/>
              </w:rPr>
              <w:t>Marks Claimed by the Candidate</w:t>
            </w:r>
          </w:p>
        </w:tc>
      </w:tr>
      <w:tr w:rsidR="002E0E57">
        <w:trPr>
          <w:trHeight w:val="290"/>
        </w:trPr>
        <w:tc>
          <w:tcPr>
            <w:tcW w:w="2139" w:type="dxa"/>
            <w:tcBorders>
              <w:top w:val="single" w:sz="4" w:space="0" w:color="000000"/>
              <w:left w:val="single" w:sz="4" w:space="0" w:color="000000"/>
              <w:bottom w:val="single" w:sz="4" w:space="0" w:color="000000"/>
            </w:tcBorders>
            <w:shd w:val="clear" w:color="auto" w:fill="auto"/>
          </w:tcPr>
          <w:p w:rsidR="002E0E57" w:rsidRDefault="002E0E57">
            <w:pPr>
              <w:snapToGrid w:val="0"/>
              <w:rPr>
                <w:b/>
              </w:rPr>
            </w:pPr>
          </w:p>
        </w:tc>
        <w:tc>
          <w:tcPr>
            <w:tcW w:w="2075" w:type="dxa"/>
            <w:tcBorders>
              <w:top w:val="single" w:sz="4" w:space="0" w:color="000000"/>
              <w:left w:val="single" w:sz="4" w:space="0" w:color="000000"/>
              <w:bottom w:val="single" w:sz="4" w:space="0" w:color="000000"/>
            </w:tcBorders>
            <w:shd w:val="clear" w:color="auto" w:fill="auto"/>
          </w:tcPr>
          <w:p w:rsidR="002E0E57" w:rsidRDefault="002E0E57">
            <w:pPr>
              <w:snapToGrid w:val="0"/>
              <w:rPr>
                <w:b/>
              </w:rPr>
            </w:pPr>
          </w:p>
        </w:tc>
        <w:tc>
          <w:tcPr>
            <w:tcW w:w="184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97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trPr>
          <w:trHeight w:val="290"/>
        </w:trPr>
        <w:tc>
          <w:tcPr>
            <w:tcW w:w="213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07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84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97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tbl>
      <w:tblPr>
        <w:tblW w:w="0" w:type="auto"/>
        <w:tblInd w:w="-20" w:type="dxa"/>
        <w:tblLayout w:type="fixed"/>
        <w:tblLook w:val="0000" w:firstRow="0" w:lastRow="0" w:firstColumn="0" w:lastColumn="0" w:noHBand="0" w:noVBand="0"/>
      </w:tblPr>
      <w:tblGrid>
        <w:gridCol w:w="2901"/>
        <w:gridCol w:w="1510"/>
        <w:gridCol w:w="892"/>
        <w:gridCol w:w="1510"/>
        <w:gridCol w:w="2152"/>
        <w:gridCol w:w="1771"/>
      </w:tblGrid>
      <w:tr w:rsidR="002E0E57">
        <w:trPr>
          <w:trHeight w:val="610"/>
        </w:trPr>
        <w:tc>
          <w:tcPr>
            <w:tcW w:w="10736" w:type="dxa"/>
            <w:gridSpan w:val="6"/>
            <w:tcBorders>
              <w:top w:val="single" w:sz="8" w:space="0" w:color="000000"/>
              <w:left w:val="single" w:sz="8" w:space="0" w:color="000000"/>
              <w:bottom w:val="single" w:sz="8" w:space="0" w:color="000000"/>
              <w:right w:val="single" w:sz="8" w:space="0" w:color="000000"/>
            </w:tcBorders>
            <w:shd w:val="clear" w:color="auto" w:fill="auto"/>
          </w:tcPr>
          <w:p w:rsidR="002E0E57" w:rsidRDefault="002E0E57">
            <w:pPr>
              <w:spacing w:before="120" w:after="120"/>
            </w:pPr>
            <w:r>
              <w:rPr>
                <w:b/>
                <w:sz w:val="28"/>
              </w:rPr>
              <w:t>3.   Recognitions &amp; Awards/ Special Attainments</w:t>
            </w:r>
          </w:p>
        </w:tc>
      </w:tr>
      <w:tr w:rsidR="002E0E57">
        <w:trPr>
          <w:trHeight w:val="466"/>
        </w:trPr>
        <w:tc>
          <w:tcPr>
            <w:tcW w:w="10736" w:type="dxa"/>
            <w:gridSpan w:val="6"/>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spacing w:before="120" w:after="120"/>
              <w:rPr>
                <w:sz w:val="22"/>
                <w:szCs w:val="22"/>
              </w:rPr>
            </w:pPr>
            <w:r w:rsidRPr="00253725">
              <w:rPr>
                <w:b/>
                <w:sz w:val="22"/>
                <w:szCs w:val="22"/>
              </w:rPr>
              <w:t>3.1.  Recognitions &amp; Awards</w:t>
            </w:r>
          </w:p>
        </w:tc>
      </w:tr>
      <w:tr w:rsidR="002E0E57">
        <w:trPr>
          <w:trHeight w:val="1087"/>
        </w:trPr>
        <w:tc>
          <w:tcPr>
            <w:tcW w:w="2901" w:type="dxa"/>
            <w:tcBorders>
              <w:top w:val="single" w:sz="8" w:space="0" w:color="000000"/>
              <w:left w:val="single" w:sz="8" w:space="0" w:color="000000"/>
              <w:bottom w:val="single" w:sz="8" w:space="0" w:color="000000"/>
            </w:tcBorders>
            <w:shd w:val="clear" w:color="auto" w:fill="auto"/>
          </w:tcPr>
          <w:p w:rsidR="002E0E57" w:rsidRPr="00253725" w:rsidRDefault="002E0E57">
            <w:pPr>
              <w:rPr>
                <w:sz w:val="22"/>
                <w:szCs w:val="22"/>
              </w:rPr>
            </w:pPr>
            <w:r w:rsidRPr="00253725">
              <w:rPr>
                <w:b/>
                <w:sz w:val="22"/>
                <w:szCs w:val="22"/>
              </w:rPr>
              <w:t>Category of Recognition/ Award</w:t>
            </w: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rPr>
                <w:sz w:val="22"/>
                <w:szCs w:val="22"/>
              </w:rPr>
            </w:pPr>
            <w:r w:rsidRPr="00253725">
              <w:rPr>
                <w:b/>
                <w:sz w:val="22"/>
                <w:szCs w:val="22"/>
              </w:rPr>
              <w:t>Details of Recognition/ Award</w:t>
            </w:r>
          </w:p>
        </w:tc>
        <w:tc>
          <w:tcPr>
            <w:tcW w:w="892" w:type="dxa"/>
            <w:tcBorders>
              <w:top w:val="single" w:sz="8" w:space="0" w:color="000000"/>
              <w:left w:val="single" w:sz="8" w:space="0" w:color="000000"/>
              <w:bottom w:val="single" w:sz="8" w:space="0" w:color="000000"/>
            </w:tcBorders>
            <w:shd w:val="clear" w:color="auto" w:fill="auto"/>
          </w:tcPr>
          <w:p w:rsidR="002E0E57" w:rsidRPr="00253725" w:rsidRDefault="002E0E57">
            <w:pPr>
              <w:rPr>
                <w:sz w:val="22"/>
                <w:szCs w:val="22"/>
              </w:rPr>
            </w:pPr>
            <w:r w:rsidRPr="00253725">
              <w:rPr>
                <w:b/>
                <w:sz w:val="22"/>
                <w:szCs w:val="22"/>
              </w:rPr>
              <w:t>Year</w:t>
            </w:r>
          </w:p>
          <w:p w:rsidR="002E0E57" w:rsidRPr="00253725" w:rsidRDefault="002E0E57">
            <w:pPr>
              <w:rPr>
                <w:b/>
                <w:sz w:val="22"/>
                <w:szCs w:val="22"/>
              </w:rPr>
            </w:pP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rPr>
                <w:sz w:val="22"/>
                <w:szCs w:val="22"/>
              </w:rPr>
            </w:pPr>
            <w:r w:rsidRPr="00253725">
              <w:rPr>
                <w:b/>
                <w:sz w:val="22"/>
                <w:szCs w:val="22"/>
              </w:rPr>
              <w:t>Awarding organization</w:t>
            </w:r>
          </w:p>
          <w:p w:rsidR="002E0E57" w:rsidRPr="00253725" w:rsidRDefault="002E0E57">
            <w:pPr>
              <w:rPr>
                <w:b/>
                <w:sz w:val="22"/>
                <w:szCs w:val="22"/>
              </w:rPr>
            </w:pPr>
          </w:p>
        </w:tc>
        <w:tc>
          <w:tcPr>
            <w:tcW w:w="2152" w:type="dxa"/>
            <w:tcBorders>
              <w:top w:val="single" w:sz="8" w:space="0" w:color="000000"/>
              <w:left w:val="single" w:sz="8" w:space="0" w:color="000000"/>
              <w:bottom w:val="single" w:sz="8" w:space="0" w:color="000000"/>
            </w:tcBorders>
            <w:shd w:val="clear" w:color="auto" w:fill="auto"/>
          </w:tcPr>
          <w:p w:rsidR="002E0E57" w:rsidRPr="00253725" w:rsidRDefault="002E0E57">
            <w:pPr>
              <w:rPr>
                <w:sz w:val="22"/>
                <w:szCs w:val="22"/>
              </w:rPr>
            </w:pPr>
            <w:r w:rsidRPr="00253725">
              <w:rPr>
                <w:b/>
                <w:sz w:val="22"/>
                <w:szCs w:val="22"/>
              </w:rPr>
              <w:t>Page number of relevant document in application</w:t>
            </w:r>
          </w:p>
        </w:tc>
        <w:tc>
          <w:tcPr>
            <w:tcW w:w="1771" w:type="dxa"/>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rPr>
                <w:sz w:val="22"/>
                <w:szCs w:val="22"/>
              </w:rPr>
            </w:pPr>
            <w:r w:rsidRPr="00253725">
              <w:rPr>
                <w:b/>
                <w:sz w:val="22"/>
                <w:szCs w:val="22"/>
              </w:rPr>
              <w:t>Marks Claimed by the Candidate</w:t>
            </w:r>
          </w:p>
        </w:tc>
      </w:tr>
      <w:tr w:rsidR="002E0E57">
        <w:trPr>
          <w:trHeight w:val="496"/>
        </w:trPr>
        <w:tc>
          <w:tcPr>
            <w:tcW w:w="2901" w:type="dxa"/>
            <w:tcBorders>
              <w:top w:val="single" w:sz="8" w:space="0" w:color="000000"/>
              <w:left w:val="single" w:sz="8" w:space="0" w:color="000000"/>
              <w:bottom w:val="single" w:sz="8" w:space="0" w:color="000000"/>
            </w:tcBorders>
            <w:shd w:val="clear" w:color="auto" w:fill="auto"/>
          </w:tcPr>
          <w:p w:rsidR="002E0E57" w:rsidRPr="00253725" w:rsidRDefault="002E0E57">
            <w:pPr>
              <w:numPr>
                <w:ilvl w:val="0"/>
                <w:numId w:val="2"/>
              </w:numPr>
              <w:rPr>
                <w:sz w:val="22"/>
                <w:szCs w:val="22"/>
              </w:rPr>
            </w:pPr>
            <w:r w:rsidRPr="00253725">
              <w:rPr>
                <w:sz w:val="22"/>
                <w:szCs w:val="22"/>
              </w:rPr>
              <w:t>Padma Awards</w:t>
            </w: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89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215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771" w:type="dxa"/>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snapToGrid w:val="0"/>
              <w:rPr>
                <w:sz w:val="22"/>
                <w:szCs w:val="22"/>
              </w:rPr>
            </w:pPr>
          </w:p>
        </w:tc>
      </w:tr>
      <w:tr w:rsidR="002E0E57">
        <w:trPr>
          <w:trHeight w:val="426"/>
        </w:trPr>
        <w:tc>
          <w:tcPr>
            <w:tcW w:w="2901" w:type="dxa"/>
            <w:tcBorders>
              <w:top w:val="single" w:sz="8" w:space="0" w:color="000000"/>
              <w:left w:val="single" w:sz="8" w:space="0" w:color="000000"/>
              <w:bottom w:val="single" w:sz="8" w:space="0" w:color="000000"/>
            </w:tcBorders>
            <w:shd w:val="clear" w:color="auto" w:fill="auto"/>
          </w:tcPr>
          <w:p w:rsidR="002E0E57" w:rsidRPr="00253725" w:rsidRDefault="002E0E57">
            <w:pPr>
              <w:numPr>
                <w:ilvl w:val="0"/>
                <w:numId w:val="2"/>
              </w:numPr>
              <w:rPr>
                <w:sz w:val="22"/>
                <w:szCs w:val="22"/>
              </w:rPr>
            </w:pPr>
            <w:r w:rsidRPr="00253725">
              <w:rPr>
                <w:sz w:val="22"/>
                <w:szCs w:val="22"/>
              </w:rPr>
              <w:t>National Awards</w:t>
            </w: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89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215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771" w:type="dxa"/>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snapToGrid w:val="0"/>
              <w:rPr>
                <w:sz w:val="22"/>
                <w:szCs w:val="22"/>
              </w:rPr>
            </w:pPr>
          </w:p>
        </w:tc>
      </w:tr>
      <w:tr w:rsidR="002E0E57">
        <w:trPr>
          <w:trHeight w:val="426"/>
        </w:trPr>
        <w:tc>
          <w:tcPr>
            <w:tcW w:w="2901" w:type="dxa"/>
            <w:tcBorders>
              <w:top w:val="single" w:sz="8" w:space="0" w:color="000000"/>
              <w:left w:val="single" w:sz="8" w:space="0" w:color="000000"/>
              <w:bottom w:val="single" w:sz="8" w:space="0" w:color="000000"/>
            </w:tcBorders>
            <w:shd w:val="clear" w:color="auto" w:fill="auto"/>
          </w:tcPr>
          <w:p w:rsidR="002E0E57" w:rsidRPr="00253725" w:rsidRDefault="002E0E57">
            <w:pPr>
              <w:numPr>
                <w:ilvl w:val="0"/>
                <w:numId w:val="2"/>
              </w:numPr>
              <w:rPr>
                <w:sz w:val="22"/>
                <w:szCs w:val="22"/>
              </w:rPr>
            </w:pPr>
            <w:r w:rsidRPr="00253725">
              <w:rPr>
                <w:sz w:val="22"/>
                <w:szCs w:val="22"/>
              </w:rPr>
              <w:t>Fellowship of Recognized National /International Academies</w:t>
            </w: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89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215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771" w:type="dxa"/>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snapToGrid w:val="0"/>
              <w:rPr>
                <w:sz w:val="22"/>
                <w:szCs w:val="22"/>
              </w:rPr>
            </w:pPr>
          </w:p>
        </w:tc>
      </w:tr>
      <w:tr w:rsidR="002E0E57">
        <w:trPr>
          <w:trHeight w:val="426"/>
        </w:trPr>
        <w:tc>
          <w:tcPr>
            <w:tcW w:w="2901" w:type="dxa"/>
            <w:tcBorders>
              <w:top w:val="single" w:sz="8" w:space="0" w:color="000000"/>
              <w:left w:val="single" w:sz="8" w:space="0" w:color="000000"/>
              <w:bottom w:val="single" w:sz="8" w:space="0" w:color="000000"/>
            </w:tcBorders>
            <w:shd w:val="clear" w:color="auto" w:fill="auto"/>
          </w:tcPr>
          <w:p w:rsidR="002E0E57" w:rsidRPr="00253725" w:rsidRDefault="002E0E57">
            <w:pPr>
              <w:numPr>
                <w:ilvl w:val="0"/>
                <w:numId w:val="2"/>
              </w:numPr>
              <w:rPr>
                <w:sz w:val="22"/>
                <w:szCs w:val="22"/>
              </w:rPr>
            </w:pPr>
            <w:r w:rsidRPr="00253725">
              <w:rPr>
                <w:sz w:val="22"/>
                <w:szCs w:val="22"/>
              </w:rPr>
              <w:t>Fellowship of other recognized National / International Academies</w:t>
            </w: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89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215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771" w:type="dxa"/>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snapToGrid w:val="0"/>
              <w:rPr>
                <w:sz w:val="22"/>
                <w:szCs w:val="22"/>
              </w:rPr>
            </w:pPr>
          </w:p>
        </w:tc>
      </w:tr>
      <w:tr w:rsidR="002E0E57">
        <w:trPr>
          <w:trHeight w:val="426"/>
        </w:trPr>
        <w:tc>
          <w:tcPr>
            <w:tcW w:w="2901" w:type="dxa"/>
            <w:tcBorders>
              <w:top w:val="single" w:sz="8" w:space="0" w:color="000000"/>
              <w:left w:val="single" w:sz="8" w:space="0" w:color="000000"/>
              <w:bottom w:val="single" w:sz="8" w:space="0" w:color="000000"/>
            </w:tcBorders>
            <w:shd w:val="clear" w:color="auto" w:fill="auto"/>
          </w:tcPr>
          <w:p w:rsidR="002E0E57" w:rsidRPr="00253725" w:rsidRDefault="002E0E57">
            <w:pPr>
              <w:numPr>
                <w:ilvl w:val="0"/>
                <w:numId w:val="2"/>
              </w:numPr>
              <w:rPr>
                <w:sz w:val="22"/>
                <w:szCs w:val="22"/>
              </w:rPr>
            </w:pPr>
            <w:r w:rsidRPr="00253725">
              <w:rPr>
                <w:sz w:val="22"/>
                <w:szCs w:val="22"/>
              </w:rPr>
              <w:t>Other National/ International Awards</w:t>
            </w: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89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215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771" w:type="dxa"/>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snapToGrid w:val="0"/>
              <w:rPr>
                <w:sz w:val="22"/>
                <w:szCs w:val="22"/>
              </w:rPr>
            </w:pPr>
          </w:p>
        </w:tc>
      </w:tr>
      <w:tr w:rsidR="002E0E57">
        <w:trPr>
          <w:trHeight w:val="426"/>
        </w:trPr>
        <w:tc>
          <w:tcPr>
            <w:tcW w:w="2901" w:type="dxa"/>
            <w:tcBorders>
              <w:top w:val="single" w:sz="8" w:space="0" w:color="000000"/>
              <w:left w:val="single" w:sz="8" w:space="0" w:color="000000"/>
              <w:bottom w:val="single" w:sz="8" w:space="0" w:color="000000"/>
            </w:tcBorders>
            <w:shd w:val="clear" w:color="auto" w:fill="auto"/>
          </w:tcPr>
          <w:p w:rsidR="002E0E57" w:rsidRPr="00253725" w:rsidRDefault="002E0E57">
            <w:pPr>
              <w:numPr>
                <w:ilvl w:val="0"/>
                <w:numId w:val="2"/>
              </w:numPr>
              <w:rPr>
                <w:sz w:val="22"/>
                <w:szCs w:val="22"/>
              </w:rPr>
            </w:pPr>
            <w:r w:rsidRPr="00253725">
              <w:rPr>
                <w:sz w:val="22"/>
                <w:szCs w:val="22"/>
              </w:rPr>
              <w:t>State Government/ National/ International Institutes/ Universities/ Registered Professional Society Awards</w:t>
            </w: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89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215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771" w:type="dxa"/>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snapToGrid w:val="0"/>
              <w:rPr>
                <w:sz w:val="22"/>
                <w:szCs w:val="22"/>
              </w:rPr>
            </w:pPr>
          </w:p>
        </w:tc>
      </w:tr>
      <w:tr w:rsidR="002E0E57">
        <w:trPr>
          <w:trHeight w:val="426"/>
        </w:trPr>
        <w:tc>
          <w:tcPr>
            <w:tcW w:w="2901" w:type="dxa"/>
            <w:tcBorders>
              <w:top w:val="single" w:sz="8" w:space="0" w:color="000000"/>
              <w:left w:val="single" w:sz="8" w:space="0" w:color="000000"/>
              <w:bottom w:val="single" w:sz="8" w:space="0" w:color="000000"/>
            </w:tcBorders>
            <w:shd w:val="clear" w:color="auto" w:fill="auto"/>
          </w:tcPr>
          <w:p w:rsidR="002E0E57" w:rsidRPr="00253725" w:rsidRDefault="002E0E57">
            <w:pPr>
              <w:numPr>
                <w:ilvl w:val="0"/>
                <w:numId w:val="2"/>
              </w:numPr>
              <w:rPr>
                <w:sz w:val="22"/>
                <w:szCs w:val="22"/>
              </w:rPr>
            </w:pPr>
            <w:r w:rsidRPr="00253725">
              <w:rPr>
                <w:sz w:val="22"/>
                <w:szCs w:val="22"/>
              </w:rPr>
              <w:t>Associate-ship of Recognized National /International Academies</w:t>
            </w: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89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215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771" w:type="dxa"/>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snapToGrid w:val="0"/>
              <w:rPr>
                <w:sz w:val="22"/>
                <w:szCs w:val="22"/>
              </w:rPr>
            </w:pPr>
          </w:p>
        </w:tc>
      </w:tr>
      <w:tr w:rsidR="002E0E57">
        <w:trPr>
          <w:trHeight w:val="426"/>
        </w:trPr>
        <w:tc>
          <w:tcPr>
            <w:tcW w:w="2901" w:type="dxa"/>
            <w:tcBorders>
              <w:top w:val="single" w:sz="8" w:space="0" w:color="000000"/>
              <w:left w:val="single" w:sz="8" w:space="0" w:color="000000"/>
              <w:bottom w:val="single" w:sz="8" w:space="0" w:color="000000"/>
            </w:tcBorders>
            <w:shd w:val="clear" w:color="auto" w:fill="auto"/>
          </w:tcPr>
          <w:p w:rsidR="002E0E57" w:rsidRPr="00253725" w:rsidRDefault="002E0E57">
            <w:pPr>
              <w:numPr>
                <w:ilvl w:val="0"/>
                <w:numId w:val="2"/>
              </w:numPr>
              <w:rPr>
                <w:sz w:val="22"/>
                <w:szCs w:val="22"/>
              </w:rPr>
            </w:pPr>
            <w:r w:rsidRPr="00253725">
              <w:rPr>
                <w:sz w:val="22"/>
                <w:szCs w:val="22"/>
              </w:rPr>
              <w:t>Associate-ship of other Recognized National / International Academies</w:t>
            </w: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89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510"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2152" w:type="dxa"/>
            <w:tcBorders>
              <w:top w:val="single" w:sz="8" w:space="0" w:color="000000"/>
              <w:left w:val="single" w:sz="8" w:space="0" w:color="000000"/>
              <w:bottom w:val="single" w:sz="8" w:space="0" w:color="000000"/>
            </w:tcBorders>
            <w:shd w:val="clear" w:color="auto" w:fill="auto"/>
          </w:tcPr>
          <w:p w:rsidR="002E0E57" w:rsidRPr="00253725" w:rsidRDefault="002E0E57">
            <w:pPr>
              <w:snapToGrid w:val="0"/>
              <w:rPr>
                <w:sz w:val="22"/>
                <w:szCs w:val="22"/>
              </w:rPr>
            </w:pPr>
          </w:p>
        </w:tc>
        <w:tc>
          <w:tcPr>
            <w:tcW w:w="1771" w:type="dxa"/>
            <w:tcBorders>
              <w:top w:val="single" w:sz="8" w:space="0" w:color="000000"/>
              <w:left w:val="single" w:sz="8" w:space="0" w:color="000000"/>
              <w:bottom w:val="single" w:sz="8" w:space="0" w:color="000000"/>
              <w:right w:val="single" w:sz="8" w:space="0" w:color="000000"/>
            </w:tcBorders>
            <w:shd w:val="clear" w:color="auto" w:fill="auto"/>
          </w:tcPr>
          <w:p w:rsidR="002E0E57" w:rsidRPr="00253725" w:rsidRDefault="002E0E57">
            <w:pPr>
              <w:snapToGrid w:val="0"/>
              <w:rPr>
                <w:sz w:val="22"/>
                <w:szCs w:val="22"/>
              </w:rPr>
            </w:pPr>
          </w:p>
        </w:tc>
      </w:tr>
    </w:tbl>
    <w:p w:rsidR="002E0E57" w:rsidRDefault="002E0E57"/>
    <w:tbl>
      <w:tblPr>
        <w:tblW w:w="0" w:type="auto"/>
        <w:tblInd w:w="-10" w:type="dxa"/>
        <w:tblLayout w:type="fixed"/>
        <w:tblLook w:val="0000" w:firstRow="0" w:lastRow="0" w:firstColumn="0" w:lastColumn="0" w:noHBand="0" w:noVBand="0"/>
      </w:tblPr>
      <w:tblGrid>
        <w:gridCol w:w="3646"/>
        <w:gridCol w:w="1844"/>
        <w:gridCol w:w="988"/>
        <w:gridCol w:w="2584"/>
        <w:gridCol w:w="1654"/>
      </w:tblGrid>
      <w:tr w:rsidR="002E0E57">
        <w:trPr>
          <w:trHeight w:val="523"/>
        </w:trPr>
        <w:tc>
          <w:tcPr>
            <w:tcW w:w="10716" w:type="dxa"/>
            <w:gridSpan w:val="5"/>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sz w:val="28"/>
              </w:rPr>
              <w:t xml:space="preserve">3.2  Special Attainments </w:t>
            </w:r>
          </w:p>
        </w:tc>
      </w:tr>
      <w:tr w:rsidR="002E0E57">
        <w:trPr>
          <w:trHeight w:val="620"/>
        </w:trPr>
        <w:tc>
          <w:tcPr>
            <w:tcW w:w="3646" w:type="dxa"/>
            <w:tcBorders>
              <w:top w:val="single" w:sz="4" w:space="0" w:color="000000"/>
              <w:left w:val="single" w:sz="4" w:space="0" w:color="000000"/>
              <w:bottom w:val="single" w:sz="4" w:space="0" w:color="000000"/>
            </w:tcBorders>
            <w:shd w:val="clear" w:color="auto" w:fill="auto"/>
          </w:tcPr>
          <w:p w:rsidR="002E0E57" w:rsidRPr="00253725" w:rsidRDefault="002E0E57">
            <w:pPr>
              <w:rPr>
                <w:sz w:val="22"/>
                <w:szCs w:val="22"/>
              </w:rPr>
            </w:pPr>
            <w:r w:rsidRPr="00253725">
              <w:rPr>
                <w:b/>
                <w:sz w:val="22"/>
                <w:szCs w:val="22"/>
              </w:rPr>
              <w:t>Category of Special Attainment</w:t>
            </w:r>
          </w:p>
        </w:tc>
        <w:tc>
          <w:tcPr>
            <w:tcW w:w="1844" w:type="dxa"/>
            <w:tcBorders>
              <w:top w:val="single" w:sz="4" w:space="0" w:color="000000"/>
              <w:left w:val="single" w:sz="4" w:space="0" w:color="000000"/>
              <w:bottom w:val="single" w:sz="4" w:space="0" w:color="000000"/>
            </w:tcBorders>
            <w:shd w:val="clear" w:color="auto" w:fill="auto"/>
          </w:tcPr>
          <w:p w:rsidR="002E0E57" w:rsidRPr="00253725" w:rsidRDefault="002E0E57">
            <w:pPr>
              <w:rPr>
                <w:sz w:val="22"/>
                <w:szCs w:val="22"/>
              </w:rPr>
            </w:pPr>
            <w:r w:rsidRPr="00253725">
              <w:rPr>
                <w:b/>
                <w:sz w:val="22"/>
                <w:szCs w:val="22"/>
              </w:rPr>
              <w:t>Details of Special Attainment</w:t>
            </w:r>
          </w:p>
        </w:tc>
        <w:tc>
          <w:tcPr>
            <w:tcW w:w="988" w:type="dxa"/>
            <w:tcBorders>
              <w:top w:val="single" w:sz="4" w:space="0" w:color="000000"/>
              <w:left w:val="single" w:sz="4" w:space="0" w:color="000000"/>
              <w:bottom w:val="single" w:sz="4" w:space="0" w:color="000000"/>
            </w:tcBorders>
            <w:shd w:val="clear" w:color="auto" w:fill="auto"/>
          </w:tcPr>
          <w:p w:rsidR="002E0E57" w:rsidRPr="00253725" w:rsidRDefault="002E0E57">
            <w:pPr>
              <w:rPr>
                <w:sz w:val="22"/>
                <w:szCs w:val="22"/>
              </w:rPr>
            </w:pPr>
            <w:r w:rsidRPr="00253725">
              <w:rPr>
                <w:b/>
                <w:sz w:val="22"/>
                <w:szCs w:val="22"/>
              </w:rPr>
              <w:t>Year</w:t>
            </w:r>
          </w:p>
        </w:tc>
        <w:tc>
          <w:tcPr>
            <w:tcW w:w="2584" w:type="dxa"/>
            <w:tcBorders>
              <w:top w:val="single" w:sz="4" w:space="0" w:color="000000"/>
              <w:left w:val="single" w:sz="4" w:space="0" w:color="000000"/>
              <w:bottom w:val="single" w:sz="4" w:space="0" w:color="000000"/>
            </w:tcBorders>
            <w:shd w:val="clear" w:color="auto" w:fill="auto"/>
          </w:tcPr>
          <w:p w:rsidR="002E0E57" w:rsidRPr="00253725" w:rsidRDefault="002E0E57">
            <w:pPr>
              <w:rPr>
                <w:sz w:val="22"/>
                <w:szCs w:val="22"/>
              </w:rPr>
            </w:pPr>
            <w:r w:rsidRPr="00253725">
              <w:rPr>
                <w:b/>
                <w:sz w:val="22"/>
                <w:szCs w:val="22"/>
              </w:rPr>
              <w:t>Page number of relevant document in application</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2E0E57" w:rsidRPr="00253725" w:rsidRDefault="002E0E57">
            <w:pPr>
              <w:rPr>
                <w:sz w:val="22"/>
                <w:szCs w:val="22"/>
              </w:rPr>
            </w:pPr>
            <w:r w:rsidRPr="00253725">
              <w:rPr>
                <w:b/>
                <w:bCs/>
                <w:sz w:val="22"/>
                <w:szCs w:val="22"/>
              </w:rPr>
              <w:t xml:space="preserve"> </w:t>
            </w:r>
            <w:r w:rsidRPr="00253725">
              <w:rPr>
                <w:b/>
                <w:sz w:val="22"/>
                <w:szCs w:val="22"/>
              </w:rPr>
              <w:t>Marks Claimed by the Candidate</w:t>
            </w:r>
          </w:p>
        </w:tc>
      </w:tr>
      <w:tr w:rsidR="002E0E57">
        <w:trPr>
          <w:trHeight w:val="323"/>
        </w:trPr>
        <w:tc>
          <w:tcPr>
            <w:tcW w:w="3646" w:type="dxa"/>
            <w:tcBorders>
              <w:top w:val="single" w:sz="4" w:space="0" w:color="000000"/>
              <w:left w:val="single" w:sz="4" w:space="0" w:color="000000"/>
              <w:bottom w:val="single" w:sz="4" w:space="0" w:color="000000"/>
            </w:tcBorders>
            <w:shd w:val="clear" w:color="auto" w:fill="auto"/>
          </w:tcPr>
          <w:p w:rsidR="002E0E57" w:rsidRPr="00253725" w:rsidRDefault="002E0E57">
            <w:pPr>
              <w:numPr>
                <w:ilvl w:val="0"/>
                <w:numId w:val="5"/>
              </w:numPr>
              <w:rPr>
                <w:sz w:val="22"/>
                <w:szCs w:val="22"/>
              </w:rPr>
            </w:pPr>
            <w:r w:rsidRPr="00253725">
              <w:rPr>
                <w:sz w:val="22"/>
                <w:szCs w:val="22"/>
              </w:rPr>
              <w:t>National / International Scientific Committees</w:t>
            </w:r>
          </w:p>
        </w:tc>
        <w:tc>
          <w:tcPr>
            <w:tcW w:w="184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988"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258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2E0E57" w:rsidRPr="00253725" w:rsidRDefault="002E0E57">
            <w:pPr>
              <w:snapToGrid w:val="0"/>
              <w:rPr>
                <w:bCs/>
                <w:sz w:val="22"/>
                <w:szCs w:val="22"/>
              </w:rPr>
            </w:pPr>
          </w:p>
        </w:tc>
      </w:tr>
      <w:tr w:rsidR="002E0E57">
        <w:trPr>
          <w:trHeight w:val="323"/>
        </w:trPr>
        <w:tc>
          <w:tcPr>
            <w:tcW w:w="3646" w:type="dxa"/>
            <w:tcBorders>
              <w:top w:val="single" w:sz="4" w:space="0" w:color="000000"/>
              <w:left w:val="single" w:sz="4" w:space="0" w:color="000000"/>
              <w:bottom w:val="single" w:sz="4" w:space="0" w:color="000000"/>
            </w:tcBorders>
            <w:shd w:val="clear" w:color="auto" w:fill="auto"/>
          </w:tcPr>
          <w:p w:rsidR="002E0E57" w:rsidRPr="00253725" w:rsidRDefault="002E0E57">
            <w:pPr>
              <w:numPr>
                <w:ilvl w:val="0"/>
                <w:numId w:val="5"/>
              </w:numPr>
              <w:rPr>
                <w:sz w:val="22"/>
                <w:szCs w:val="22"/>
              </w:rPr>
            </w:pPr>
            <w:r w:rsidRPr="00253725">
              <w:rPr>
                <w:sz w:val="22"/>
                <w:szCs w:val="22"/>
              </w:rPr>
              <w:t>Member of Policy Making Bodies/Task Force/ Committees of International/ National /State/QRT/IMC/ RAC/ BOM Member/ Editor/ Chief Editor of NAAS-rated Journals</w:t>
            </w:r>
          </w:p>
        </w:tc>
        <w:tc>
          <w:tcPr>
            <w:tcW w:w="184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988"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258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2E0E57" w:rsidRPr="00253725" w:rsidRDefault="002E0E57">
            <w:pPr>
              <w:snapToGrid w:val="0"/>
              <w:rPr>
                <w:bCs/>
                <w:sz w:val="22"/>
                <w:szCs w:val="22"/>
              </w:rPr>
            </w:pPr>
          </w:p>
        </w:tc>
      </w:tr>
      <w:tr w:rsidR="002E0E57">
        <w:trPr>
          <w:trHeight w:val="323"/>
        </w:trPr>
        <w:tc>
          <w:tcPr>
            <w:tcW w:w="3646" w:type="dxa"/>
            <w:tcBorders>
              <w:top w:val="single" w:sz="4" w:space="0" w:color="000000"/>
              <w:left w:val="single" w:sz="4" w:space="0" w:color="000000"/>
              <w:bottom w:val="single" w:sz="4" w:space="0" w:color="000000"/>
            </w:tcBorders>
            <w:shd w:val="clear" w:color="auto" w:fill="auto"/>
          </w:tcPr>
          <w:p w:rsidR="002E0E57" w:rsidRPr="00253725" w:rsidRDefault="002E0E57">
            <w:pPr>
              <w:numPr>
                <w:ilvl w:val="0"/>
                <w:numId w:val="5"/>
              </w:numPr>
              <w:rPr>
                <w:sz w:val="22"/>
                <w:szCs w:val="22"/>
              </w:rPr>
            </w:pPr>
            <w:r w:rsidRPr="00253725">
              <w:rPr>
                <w:sz w:val="22"/>
                <w:szCs w:val="22"/>
              </w:rPr>
              <w:t>Positions held in National and International Academies/ Professional Societies (registered)</w:t>
            </w:r>
          </w:p>
        </w:tc>
        <w:tc>
          <w:tcPr>
            <w:tcW w:w="184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988"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258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2E0E57" w:rsidRPr="00253725" w:rsidRDefault="002E0E57">
            <w:pPr>
              <w:snapToGrid w:val="0"/>
              <w:rPr>
                <w:bCs/>
                <w:sz w:val="22"/>
                <w:szCs w:val="22"/>
              </w:rPr>
            </w:pPr>
          </w:p>
        </w:tc>
      </w:tr>
      <w:tr w:rsidR="002E0E57">
        <w:trPr>
          <w:trHeight w:val="323"/>
        </w:trPr>
        <w:tc>
          <w:tcPr>
            <w:tcW w:w="3646" w:type="dxa"/>
            <w:tcBorders>
              <w:top w:val="single" w:sz="4" w:space="0" w:color="000000"/>
              <w:left w:val="single" w:sz="4" w:space="0" w:color="000000"/>
              <w:bottom w:val="single" w:sz="4" w:space="0" w:color="000000"/>
            </w:tcBorders>
            <w:shd w:val="clear" w:color="auto" w:fill="auto"/>
          </w:tcPr>
          <w:p w:rsidR="002E0E57" w:rsidRPr="00253725" w:rsidRDefault="002E0E57">
            <w:pPr>
              <w:numPr>
                <w:ilvl w:val="0"/>
                <w:numId w:val="5"/>
              </w:numPr>
              <w:rPr>
                <w:sz w:val="22"/>
                <w:szCs w:val="22"/>
              </w:rPr>
            </w:pPr>
            <w:r w:rsidRPr="00253725">
              <w:rPr>
                <w:sz w:val="22"/>
                <w:szCs w:val="22"/>
              </w:rPr>
              <w:t>Minimum twelve weeks’ experience of working in an International Organization / Laboratory</w:t>
            </w:r>
          </w:p>
        </w:tc>
        <w:tc>
          <w:tcPr>
            <w:tcW w:w="184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988"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258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2E0E57" w:rsidRPr="00253725" w:rsidRDefault="002E0E57">
            <w:pPr>
              <w:snapToGrid w:val="0"/>
              <w:rPr>
                <w:bCs/>
                <w:sz w:val="22"/>
                <w:szCs w:val="22"/>
              </w:rPr>
            </w:pPr>
          </w:p>
        </w:tc>
      </w:tr>
      <w:tr w:rsidR="002E0E57">
        <w:trPr>
          <w:trHeight w:val="323"/>
        </w:trPr>
        <w:tc>
          <w:tcPr>
            <w:tcW w:w="3646" w:type="dxa"/>
            <w:tcBorders>
              <w:top w:val="single" w:sz="4" w:space="0" w:color="000000"/>
              <w:left w:val="single" w:sz="4" w:space="0" w:color="000000"/>
              <w:bottom w:val="single" w:sz="4" w:space="0" w:color="000000"/>
            </w:tcBorders>
            <w:shd w:val="clear" w:color="auto" w:fill="auto"/>
          </w:tcPr>
          <w:p w:rsidR="002E0E57" w:rsidRPr="00253725" w:rsidRDefault="002E0E57">
            <w:pPr>
              <w:numPr>
                <w:ilvl w:val="0"/>
                <w:numId w:val="5"/>
              </w:numPr>
              <w:rPr>
                <w:sz w:val="22"/>
                <w:szCs w:val="22"/>
              </w:rPr>
            </w:pPr>
            <w:r w:rsidRPr="00253725">
              <w:rPr>
                <w:sz w:val="22"/>
                <w:szCs w:val="22"/>
              </w:rPr>
              <w:t>Visiting/Adjunct Faculty to International / National Institute /State Agricultural Universities.</w:t>
            </w:r>
          </w:p>
          <w:p w:rsidR="007232CA" w:rsidRPr="00253725" w:rsidRDefault="007232CA" w:rsidP="007232CA">
            <w:pPr>
              <w:ind w:left="720"/>
              <w:rPr>
                <w:sz w:val="22"/>
                <w:szCs w:val="22"/>
              </w:rPr>
            </w:pPr>
          </w:p>
        </w:tc>
        <w:tc>
          <w:tcPr>
            <w:tcW w:w="184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988"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258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2E0E57" w:rsidRPr="00253725" w:rsidRDefault="002E0E57">
            <w:pPr>
              <w:snapToGrid w:val="0"/>
              <w:rPr>
                <w:bCs/>
                <w:sz w:val="22"/>
                <w:szCs w:val="22"/>
              </w:rPr>
            </w:pPr>
          </w:p>
        </w:tc>
      </w:tr>
      <w:tr w:rsidR="002E0E57">
        <w:trPr>
          <w:trHeight w:val="323"/>
        </w:trPr>
        <w:tc>
          <w:tcPr>
            <w:tcW w:w="3646" w:type="dxa"/>
            <w:tcBorders>
              <w:top w:val="single" w:sz="4" w:space="0" w:color="000000"/>
              <w:left w:val="single" w:sz="4" w:space="0" w:color="000000"/>
              <w:bottom w:val="single" w:sz="4" w:space="0" w:color="000000"/>
            </w:tcBorders>
            <w:shd w:val="clear" w:color="auto" w:fill="auto"/>
          </w:tcPr>
          <w:p w:rsidR="002E0E57" w:rsidRPr="00253725" w:rsidRDefault="002E0E57">
            <w:pPr>
              <w:numPr>
                <w:ilvl w:val="0"/>
                <w:numId w:val="5"/>
              </w:numPr>
              <w:rPr>
                <w:sz w:val="22"/>
                <w:szCs w:val="22"/>
              </w:rPr>
            </w:pPr>
            <w:r w:rsidRPr="00253725">
              <w:rPr>
                <w:sz w:val="22"/>
                <w:szCs w:val="22"/>
              </w:rPr>
              <w:t>Invited Lecture/ Keynote Speaker /Chairman of a Technical Session in International Conferences, Seminar etc.</w:t>
            </w:r>
          </w:p>
        </w:tc>
        <w:tc>
          <w:tcPr>
            <w:tcW w:w="184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988"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258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2E0E57" w:rsidRPr="00253725" w:rsidRDefault="002E0E57">
            <w:pPr>
              <w:snapToGrid w:val="0"/>
              <w:rPr>
                <w:bCs/>
                <w:sz w:val="22"/>
                <w:szCs w:val="22"/>
              </w:rPr>
            </w:pPr>
          </w:p>
        </w:tc>
      </w:tr>
      <w:tr w:rsidR="002E0E57" w:rsidTr="00D979FF">
        <w:trPr>
          <w:trHeight w:val="635"/>
        </w:trPr>
        <w:tc>
          <w:tcPr>
            <w:tcW w:w="3646" w:type="dxa"/>
            <w:tcBorders>
              <w:top w:val="single" w:sz="4" w:space="0" w:color="000000"/>
              <w:left w:val="single" w:sz="4" w:space="0" w:color="000000"/>
              <w:bottom w:val="single" w:sz="4" w:space="0" w:color="000000"/>
            </w:tcBorders>
            <w:shd w:val="clear" w:color="auto" w:fill="auto"/>
          </w:tcPr>
          <w:p w:rsidR="002E0E57" w:rsidRPr="00253725" w:rsidRDefault="002E0E57">
            <w:pPr>
              <w:numPr>
                <w:ilvl w:val="0"/>
                <w:numId w:val="5"/>
              </w:numPr>
              <w:rPr>
                <w:sz w:val="22"/>
                <w:szCs w:val="22"/>
              </w:rPr>
            </w:pPr>
            <w:r w:rsidRPr="00253725">
              <w:rPr>
                <w:sz w:val="22"/>
                <w:szCs w:val="22"/>
              </w:rPr>
              <w:t>Member of International Delegation.</w:t>
            </w:r>
          </w:p>
        </w:tc>
        <w:tc>
          <w:tcPr>
            <w:tcW w:w="184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988"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258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2E0E57" w:rsidRPr="00253725" w:rsidRDefault="002E0E57">
            <w:pPr>
              <w:snapToGrid w:val="0"/>
              <w:rPr>
                <w:bCs/>
                <w:sz w:val="22"/>
                <w:szCs w:val="22"/>
              </w:rPr>
            </w:pPr>
          </w:p>
        </w:tc>
      </w:tr>
      <w:tr w:rsidR="002E0E57">
        <w:trPr>
          <w:trHeight w:val="323"/>
        </w:trPr>
        <w:tc>
          <w:tcPr>
            <w:tcW w:w="3646" w:type="dxa"/>
            <w:tcBorders>
              <w:top w:val="single" w:sz="4" w:space="0" w:color="000000"/>
              <w:left w:val="single" w:sz="4" w:space="0" w:color="000000"/>
              <w:bottom w:val="single" w:sz="4" w:space="0" w:color="000000"/>
            </w:tcBorders>
            <w:shd w:val="clear" w:color="auto" w:fill="auto"/>
          </w:tcPr>
          <w:p w:rsidR="002E0E57" w:rsidRPr="00253725" w:rsidRDefault="002E0E57">
            <w:pPr>
              <w:numPr>
                <w:ilvl w:val="0"/>
                <w:numId w:val="5"/>
              </w:numPr>
              <w:rPr>
                <w:sz w:val="22"/>
                <w:szCs w:val="22"/>
              </w:rPr>
            </w:pPr>
            <w:r w:rsidRPr="00253725">
              <w:rPr>
                <w:sz w:val="22"/>
                <w:szCs w:val="22"/>
              </w:rPr>
              <w:t>Organizing Secretary/ Convener of National/ International conferences</w:t>
            </w:r>
          </w:p>
        </w:tc>
        <w:tc>
          <w:tcPr>
            <w:tcW w:w="184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988"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2584" w:type="dxa"/>
            <w:tcBorders>
              <w:top w:val="single" w:sz="4" w:space="0" w:color="000000"/>
              <w:left w:val="single" w:sz="4" w:space="0" w:color="000000"/>
              <w:bottom w:val="single" w:sz="4" w:space="0" w:color="000000"/>
            </w:tcBorders>
            <w:shd w:val="clear" w:color="auto" w:fill="auto"/>
          </w:tcPr>
          <w:p w:rsidR="002E0E57" w:rsidRPr="00253725" w:rsidRDefault="002E0E57">
            <w:pPr>
              <w:snapToGrid w:val="0"/>
              <w:rPr>
                <w:sz w:val="22"/>
                <w:szCs w:val="22"/>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2E0E57" w:rsidRPr="00253725" w:rsidRDefault="002E0E57">
            <w:pPr>
              <w:snapToGrid w:val="0"/>
              <w:rPr>
                <w:bCs/>
                <w:sz w:val="22"/>
                <w:szCs w:val="22"/>
              </w:rPr>
            </w:pPr>
          </w:p>
        </w:tc>
      </w:tr>
    </w:tbl>
    <w:p w:rsidR="002E0E57" w:rsidRDefault="002E0E57"/>
    <w:tbl>
      <w:tblPr>
        <w:tblW w:w="0" w:type="auto"/>
        <w:tblInd w:w="-10" w:type="dxa"/>
        <w:tblLayout w:type="fixed"/>
        <w:tblLook w:val="0000" w:firstRow="0" w:lastRow="0" w:firstColumn="0" w:lastColumn="0" w:noHBand="0" w:noVBand="0"/>
      </w:tblPr>
      <w:tblGrid>
        <w:gridCol w:w="636"/>
        <w:gridCol w:w="3720"/>
        <w:gridCol w:w="2126"/>
        <w:gridCol w:w="2693"/>
        <w:gridCol w:w="1541"/>
      </w:tblGrid>
      <w:tr w:rsidR="002E0E57">
        <w:tc>
          <w:tcPr>
            <w:tcW w:w="10716" w:type="dxa"/>
            <w:gridSpan w:val="5"/>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widowControl w:val="0"/>
              <w:tabs>
                <w:tab w:val="left" w:pos="360"/>
              </w:tabs>
              <w:autoSpaceDE w:val="0"/>
              <w:spacing w:before="120" w:after="120"/>
              <w:ind w:left="360" w:right="76" w:hanging="360"/>
              <w:jc w:val="both"/>
            </w:pPr>
            <w:r>
              <w:rPr>
                <w:b/>
                <w:sz w:val="28"/>
                <w:szCs w:val="32"/>
              </w:rPr>
              <w:t>4</w:t>
            </w:r>
            <w:r>
              <w:rPr>
                <w:b/>
                <w:sz w:val="34"/>
                <w:szCs w:val="38"/>
              </w:rPr>
              <w:t xml:space="preserve">. </w:t>
            </w:r>
            <w:r>
              <w:rPr>
                <w:b/>
                <w:sz w:val="28"/>
                <w:szCs w:val="28"/>
              </w:rPr>
              <w:t>Discoveries, Inventions and Innovations</w:t>
            </w:r>
          </w:p>
          <w:p w:rsidR="002E0E57" w:rsidRDefault="002E0E57">
            <w:pPr>
              <w:widowControl w:val="0"/>
              <w:tabs>
                <w:tab w:val="left" w:pos="360"/>
              </w:tabs>
              <w:autoSpaceDE w:val="0"/>
              <w:spacing w:before="120" w:after="120"/>
              <w:ind w:left="360" w:right="76" w:hanging="360"/>
              <w:jc w:val="center"/>
            </w:pPr>
            <w:r>
              <w:rPr>
                <w:sz w:val="28"/>
                <w:szCs w:val="28"/>
              </w:rPr>
              <w:t>(</w:t>
            </w:r>
            <w:r>
              <w:rPr>
                <w:i/>
                <w:iCs/>
                <w:sz w:val="28"/>
                <w:szCs w:val="28"/>
              </w:rPr>
              <w:t>Candidates are advised to fill the row whichever is applicable)</w:t>
            </w:r>
          </w:p>
        </w:tc>
      </w:tr>
      <w:tr w:rsidR="002E0E57">
        <w:tc>
          <w:tcPr>
            <w:tcW w:w="636" w:type="dxa"/>
            <w:tcBorders>
              <w:top w:val="single" w:sz="4" w:space="0" w:color="000000"/>
              <w:left w:val="single" w:sz="4" w:space="0" w:color="000000"/>
              <w:bottom w:val="single" w:sz="4" w:space="0" w:color="000000"/>
            </w:tcBorders>
            <w:shd w:val="clear" w:color="auto" w:fill="auto"/>
          </w:tcPr>
          <w:p w:rsidR="002E0E57" w:rsidRDefault="002E0E57">
            <w:pPr>
              <w:snapToGrid w:val="0"/>
              <w:jc w:val="center"/>
              <w:rPr>
                <w:b/>
              </w:rPr>
            </w:pPr>
          </w:p>
        </w:tc>
        <w:tc>
          <w:tcPr>
            <w:tcW w:w="3720" w:type="dxa"/>
            <w:tcBorders>
              <w:top w:val="single" w:sz="4" w:space="0" w:color="000000"/>
              <w:left w:val="single" w:sz="4" w:space="0" w:color="000000"/>
              <w:bottom w:val="single" w:sz="4" w:space="0" w:color="000000"/>
            </w:tcBorders>
            <w:shd w:val="clear" w:color="auto" w:fill="auto"/>
          </w:tcPr>
          <w:p w:rsidR="002E0E57" w:rsidRDefault="002E0E57">
            <w:pPr>
              <w:jc w:val="center"/>
            </w:pPr>
            <w:r>
              <w:rPr>
                <w:b/>
              </w:rPr>
              <w:t>Activities</w:t>
            </w:r>
          </w:p>
        </w:tc>
        <w:tc>
          <w:tcPr>
            <w:tcW w:w="2126" w:type="dxa"/>
            <w:tcBorders>
              <w:top w:val="single" w:sz="4" w:space="0" w:color="000000"/>
              <w:left w:val="single" w:sz="4" w:space="0" w:color="000000"/>
              <w:bottom w:val="single" w:sz="4" w:space="0" w:color="000000"/>
            </w:tcBorders>
            <w:shd w:val="clear" w:color="auto" w:fill="auto"/>
          </w:tcPr>
          <w:p w:rsidR="002E0E57" w:rsidRDefault="002E0E57">
            <w:r>
              <w:rPr>
                <w:b/>
              </w:rPr>
              <w:t>Details of Special Achievements</w:t>
            </w:r>
          </w:p>
        </w:tc>
        <w:tc>
          <w:tcPr>
            <w:tcW w:w="2693"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rPr>
              <w:t>Marks Claimed by the Candidate</w:t>
            </w:r>
            <w:r>
              <w:rPr>
                <w:b/>
                <w:bCs/>
              </w:rPr>
              <w:t xml:space="preserve"> </w:t>
            </w:r>
          </w:p>
        </w:tc>
      </w:tr>
      <w:tr w:rsidR="002E0E57">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4.1</w:t>
            </w: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pStyle w:val="ColorfulList-Accent11"/>
              <w:widowControl w:val="0"/>
              <w:autoSpaceDE w:val="0"/>
              <w:spacing w:after="0" w:line="240" w:lineRule="auto"/>
              <w:ind w:left="0"/>
              <w:jc w:val="both"/>
              <w:rPr>
                <w:sz w:val="24"/>
                <w:szCs w:val="24"/>
              </w:rPr>
            </w:pPr>
            <w:r w:rsidRPr="007232CA">
              <w:rPr>
                <w:sz w:val="24"/>
                <w:szCs w:val="24"/>
              </w:rPr>
              <w:t xml:space="preserve">Development of Crop </w:t>
            </w:r>
            <w:r w:rsidRPr="007232CA">
              <w:rPr>
                <w:color w:val="000000"/>
                <w:sz w:val="24"/>
                <w:szCs w:val="24"/>
              </w:rPr>
              <w:t>Variety</w:t>
            </w:r>
            <w:r w:rsidRPr="007232CA">
              <w:rPr>
                <w:color w:val="FF0000"/>
                <w:sz w:val="24"/>
                <w:szCs w:val="24"/>
              </w:rPr>
              <w:t xml:space="preserve"> </w:t>
            </w:r>
            <w:r w:rsidRPr="007232CA">
              <w:rPr>
                <w:sz w:val="24"/>
                <w:szCs w:val="24"/>
              </w:rPr>
              <w:t>&amp; Coverage Area</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rPr>
                <w:sz w:val="26"/>
                <w:szCs w:val="26"/>
              </w:rPr>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rPr>
                <w:sz w:val="26"/>
                <w:szCs w:val="26"/>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4.2</w:t>
            </w: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autoSpaceDE w:val="0"/>
              <w:rPr>
                <w:sz w:val="24"/>
                <w:szCs w:val="24"/>
              </w:rPr>
            </w:pPr>
            <w:r w:rsidRPr="007232CA">
              <w:rPr>
                <w:sz w:val="24"/>
                <w:szCs w:val="24"/>
              </w:rPr>
              <w:t>Development of Animal Strain/ Breed</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4.3</w:t>
            </w:r>
          </w:p>
          <w:p w:rsidR="002E0E57" w:rsidRDefault="002E0E57">
            <w:pPr>
              <w:autoSpaceDE w:val="0"/>
              <w:jc w:val="center"/>
            </w:pP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autoSpaceDE w:val="0"/>
              <w:rPr>
                <w:sz w:val="24"/>
                <w:szCs w:val="24"/>
              </w:rPr>
            </w:pPr>
            <w:r w:rsidRPr="007232CA">
              <w:rPr>
                <w:sz w:val="24"/>
                <w:szCs w:val="24"/>
              </w:rPr>
              <w:t xml:space="preserve">Development of Technologies/ Product </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4.4.</w:t>
            </w: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pStyle w:val="ColorfulList-Accent11"/>
              <w:widowControl w:val="0"/>
              <w:autoSpaceDE w:val="0"/>
              <w:spacing w:after="0" w:line="240" w:lineRule="auto"/>
              <w:ind w:left="0"/>
              <w:jc w:val="both"/>
              <w:rPr>
                <w:sz w:val="24"/>
                <w:szCs w:val="24"/>
              </w:rPr>
            </w:pPr>
            <w:r w:rsidRPr="007232CA">
              <w:rPr>
                <w:sz w:val="24"/>
                <w:szCs w:val="24"/>
              </w:rPr>
              <w:t>Development of Concept, Theory, Process and Package of Practices</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rPr>
                <w:sz w:val="26"/>
                <w:szCs w:val="26"/>
              </w:rPr>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rPr>
                <w:sz w:val="26"/>
                <w:szCs w:val="26"/>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4.5</w:t>
            </w: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autoSpaceDE w:val="0"/>
              <w:rPr>
                <w:sz w:val="24"/>
                <w:szCs w:val="24"/>
              </w:rPr>
            </w:pPr>
            <w:r w:rsidRPr="007232CA">
              <w:rPr>
                <w:sz w:val="24"/>
                <w:szCs w:val="24"/>
              </w:rPr>
              <w:t>Patents/ Copyrights &amp; Commercialization</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4.6</w:t>
            </w: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autoSpaceDE w:val="0"/>
              <w:rPr>
                <w:sz w:val="24"/>
                <w:szCs w:val="24"/>
              </w:rPr>
            </w:pPr>
            <w:r w:rsidRPr="007232CA">
              <w:rPr>
                <w:sz w:val="24"/>
                <w:szCs w:val="24"/>
              </w:rPr>
              <w:t xml:space="preserve">Discoveries/Inventions </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4.7</w:t>
            </w: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autoSpaceDE w:val="0"/>
              <w:rPr>
                <w:sz w:val="24"/>
                <w:szCs w:val="24"/>
              </w:rPr>
            </w:pPr>
            <w:r w:rsidRPr="007232CA">
              <w:rPr>
                <w:sz w:val="24"/>
                <w:szCs w:val="24"/>
              </w:rPr>
              <w:t xml:space="preserve">New Traits/ Genes Identified </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4.8</w:t>
            </w: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autoSpaceDE w:val="0"/>
              <w:rPr>
                <w:sz w:val="24"/>
                <w:szCs w:val="24"/>
              </w:rPr>
            </w:pPr>
            <w:r w:rsidRPr="007232CA">
              <w:rPr>
                <w:sz w:val="24"/>
                <w:szCs w:val="24"/>
              </w:rPr>
              <w:t>Policy Papers/Policy Briefs</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4.9</w:t>
            </w:r>
          </w:p>
          <w:p w:rsidR="002E0E57" w:rsidRDefault="002E0E57">
            <w:pPr>
              <w:autoSpaceDE w:val="0"/>
              <w:jc w:val="center"/>
              <w:rPr>
                <w:b/>
                <w:sz w:val="26"/>
                <w:szCs w:val="26"/>
              </w:rPr>
            </w:pP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autoSpaceDE w:val="0"/>
              <w:rPr>
                <w:sz w:val="24"/>
                <w:szCs w:val="24"/>
              </w:rPr>
            </w:pPr>
            <w:r w:rsidRPr="007232CA">
              <w:rPr>
                <w:sz w:val="24"/>
                <w:szCs w:val="24"/>
              </w:rPr>
              <w:t xml:space="preserve"> Information Technology/ Statistical </w:t>
            </w:r>
          </w:p>
          <w:p w:rsidR="002E0E57" w:rsidRPr="007232CA" w:rsidRDefault="002E0E57">
            <w:pPr>
              <w:autoSpaceDE w:val="0"/>
              <w:rPr>
                <w:sz w:val="24"/>
                <w:szCs w:val="24"/>
              </w:rPr>
            </w:pPr>
            <w:r w:rsidRPr="007232CA">
              <w:rPr>
                <w:sz w:val="24"/>
                <w:szCs w:val="24"/>
              </w:rPr>
              <w:t>Methodologies</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rPr>
                <w:b/>
                <w:sz w:val="26"/>
                <w:szCs w:val="26"/>
              </w:rPr>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rPr>
                <w:b/>
                <w:sz w:val="26"/>
                <w:szCs w:val="26"/>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rPr>
                <w:bCs/>
              </w:rPr>
              <w:t>4.10</w:t>
            </w: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autoSpaceDE w:val="0"/>
              <w:rPr>
                <w:sz w:val="24"/>
                <w:szCs w:val="24"/>
              </w:rPr>
            </w:pPr>
            <w:r w:rsidRPr="007232CA">
              <w:rPr>
                <w:sz w:val="24"/>
                <w:szCs w:val="24"/>
              </w:rPr>
              <w:t>Value Chain/ Model Villages</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rPr>
                <w:b/>
              </w:rPr>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rPr>
                <w:b/>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EF5B3D">
        <w:trPr>
          <w:trHeight w:val="533"/>
        </w:trPr>
        <w:tc>
          <w:tcPr>
            <w:tcW w:w="636" w:type="dxa"/>
            <w:tcBorders>
              <w:top w:val="single" w:sz="4" w:space="0" w:color="000000"/>
              <w:left w:val="single" w:sz="4" w:space="0" w:color="000000"/>
              <w:bottom w:val="single" w:sz="4" w:space="0" w:color="000000"/>
            </w:tcBorders>
            <w:shd w:val="clear" w:color="auto" w:fill="auto"/>
          </w:tcPr>
          <w:p w:rsidR="002E0E57" w:rsidRDefault="002E0E57">
            <w:pPr>
              <w:autoSpaceDE w:val="0"/>
              <w:jc w:val="center"/>
            </w:pPr>
            <w:r>
              <w:t>4.11</w:t>
            </w:r>
          </w:p>
        </w:tc>
        <w:tc>
          <w:tcPr>
            <w:tcW w:w="3720" w:type="dxa"/>
            <w:tcBorders>
              <w:top w:val="single" w:sz="4" w:space="0" w:color="000000"/>
              <w:left w:val="single" w:sz="4" w:space="0" w:color="000000"/>
              <w:bottom w:val="single" w:sz="4" w:space="0" w:color="000000"/>
            </w:tcBorders>
            <w:shd w:val="clear" w:color="auto" w:fill="auto"/>
          </w:tcPr>
          <w:p w:rsidR="002E0E57" w:rsidRPr="007232CA" w:rsidRDefault="002E0E57">
            <w:pPr>
              <w:autoSpaceDE w:val="0"/>
              <w:rPr>
                <w:sz w:val="24"/>
                <w:szCs w:val="24"/>
              </w:rPr>
            </w:pPr>
            <w:r w:rsidRPr="007232CA">
              <w:rPr>
                <w:sz w:val="24"/>
                <w:szCs w:val="24"/>
              </w:rPr>
              <w:t>Innovative Extension Methodologies</w:t>
            </w: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EF5B3D" w:rsidRDefault="00EF5B3D"/>
    <w:p w:rsidR="002E0E57" w:rsidRDefault="00EF5B3D">
      <w:r>
        <w:br w:type="page"/>
      </w:r>
    </w:p>
    <w:tbl>
      <w:tblPr>
        <w:tblW w:w="0" w:type="auto"/>
        <w:tblInd w:w="-10" w:type="dxa"/>
        <w:tblLayout w:type="fixed"/>
        <w:tblLook w:val="0000" w:firstRow="0" w:lastRow="0" w:firstColumn="0" w:lastColumn="0" w:noHBand="0" w:noVBand="0"/>
      </w:tblPr>
      <w:tblGrid>
        <w:gridCol w:w="5778"/>
        <w:gridCol w:w="4938"/>
      </w:tblGrid>
      <w:tr w:rsidR="002E0E57">
        <w:trPr>
          <w:trHeight w:val="611"/>
        </w:trPr>
        <w:tc>
          <w:tcPr>
            <w:tcW w:w="10716" w:type="dxa"/>
            <w:gridSpan w:val="2"/>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widowControl w:val="0"/>
              <w:tabs>
                <w:tab w:val="left" w:pos="360"/>
              </w:tabs>
              <w:autoSpaceDE w:val="0"/>
              <w:spacing w:before="120" w:after="120"/>
              <w:ind w:left="360" w:right="76" w:hanging="360"/>
              <w:jc w:val="both"/>
            </w:pPr>
            <w:r>
              <w:rPr>
                <w:b/>
                <w:sz w:val="28"/>
                <w:szCs w:val="32"/>
              </w:rPr>
              <w:t>5.  Teaching / Research / Extension</w:t>
            </w:r>
          </w:p>
        </w:tc>
      </w:tr>
      <w:tr w:rsidR="002E0E57">
        <w:trPr>
          <w:trHeight w:val="413"/>
        </w:trPr>
        <w:tc>
          <w:tcPr>
            <w:tcW w:w="5778" w:type="dxa"/>
            <w:tcBorders>
              <w:top w:val="single" w:sz="4" w:space="0" w:color="000000"/>
              <w:left w:val="single" w:sz="4" w:space="0" w:color="000000"/>
              <w:bottom w:val="single" w:sz="4" w:space="0" w:color="000000"/>
            </w:tcBorders>
            <w:shd w:val="clear" w:color="auto" w:fill="auto"/>
          </w:tcPr>
          <w:p w:rsidR="002E0E57" w:rsidRPr="00253725" w:rsidRDefault="002E0E57">
            <w:pPr>
              <w:spacing w:before="120" w:after="120"/>
              <w:rPr>
                <w:sz w:val="22"/>
                <w:szCs w:val="22"/>
              </w:rPr>
            </w:pPr>
            <w:r w:rsidRPr="00253725">
              <w:rPr>
                <w:b/>
                <w:bCs/>
                <w:sz w:val="22"/>
                <w:szCs w:val="22"/>
              </w:rPr>
              <w:t>Major function (Teaching/ Research/ Extension)</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spacing w:before="120" w:after="120"/>
              <w:rPr>
                <w:b/>
                <w:bCs/>
              </w:rPr>
            </w:pPr>
          </w:p>
        </w:tc>
      </w:tr>
      <w:tr w:rsidR="002E0E57">
        <w:trPr>
          <w:trHeight w:val="440"/>
        </w:trPr>
        <w:tc>
          <w:tcPr>
            <w:tcW w:w="5778" w:type="dxa"/>
            <w:tcBorders>
              <w:top w:val="single" w:sz="4" w:space="0" w:color="000000"/>
              <w:left w:val="single" w:sz="4" w:space="0" w:color="000000"/>
              <w:bottom w:val="single" w:sz="4" w:space="0" w:color="000000"/>
            </w:tcBorders>
            <w:shd w:val="clear" w:color="auto" w:fill="auto"/>
          </w:tcPr>
          <w:p w:rsidR="002E0E57" w:rsidRPr="00253725" w:rsidRDefault="002E0E57">
            <w:pPr>
              <w:spacing w:before="120" w:after="120"/>
              <w:rPr>
                <w:sz w:val="22"/>
                <w:szCs w:val="22"/>
              </w:rPr>
            </w:pPr>
            <w:r w:rsidRPr="00253725">
              <w:rPr>
                <w:b/>
                <w:bCs/>
                <w:sz w:val="22"/>
                <w:szCs w:val="22"/>
              </w:rPr>
              <w:t>Minor function (Teaching/ Research/ Extension)</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spacing w:before="120" w:after="120"/>
              <w:rPr>
                <w:b/>
                <w:bCs/>
              </w:rPr>
            </w:pPr>
          </w:p>
        </w:tc>
      </w:tr>
    </w:tbl>
    <w:p w:rsidR="002E0E57" w:rsidRDefault="002E0E57"/>
    <w:p w:rsidR="002E0E57" w:rsidRPr="00253725" w:rsidRDefault="002E0E57">
      <w:r w:rsidRPr="00253725">
        <w:t xml:space="preserve">Note: Applicant should fill only one major function and one minor function </w:t>
      </w:r>
    </w:p>
    <w:p w:rsidR="002E0E57" w:rsidRDefault="002E0E57"/>
    <w:tbl>
      <w:tblPr>
        <w:tblW w:w="0" w:type="auto"/>
        <w:tblInd w:w="-10" w:type="dxa"/>
        <w:tblLayout w:type="fixed"/>
        <w:tblLook w:val="0000" w:firstRow="0" w:lastRow="0" w:firstColumn="0" w:lastColumn="0" w:noHBand="0" w:noVBand="0"/>
      </w:tblPr>
      <w:tblGrid>
        <w:gridCol w:w="1536"/>
        <w:gridCol w:w="522"/>
        <w:gridCol w:w="627"/>
        <w:gridCol w:w="920"/>
        <w:gridCol w:w="1403"/>
        <w:gridCol w:w="13"/>
        <w:gridCol w:w="342"/>
        <w:gridCol w:w="768"/>
        <w:gridCol w:w="282"/>
        <w:gridCol w:w="2567"/>
        <w:gridCol w:w="1736"/>
      </w:tblGrid>
      <w:tr w:rsidR="002E0E57">
        <w:trPr>
          <w:trHeight w:val="566"/>
        </w:trPr>
        <w:tc>
          <w:tcPr>
            <w:tcW w:w="10716" w:type="dxa"/>
            <w:gridSpan w:val="11"/>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5.1.   Teaching as Major Function</w:t>
            </w:r>
          </w:p>
        </w:tc>
      </w:tr>
      <w:tr w:rsidR="002E0E57">
        <w:trPr>
          <w:trHeight w:val="503"/>
        </w:trPr>
        <w:tc>
          <w:tcPr>
            <w:tcW w:w="10716" w:type="dxa"/>
            <w:gridSpan w:val="11"/>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rPr>
              <w:t xml:space="preserve">5.1.1.  Teaching </w:t>
            </w:r>
          </w:p>
        </w:tc>
      </w:tr>
      <w:tr w:rsidR="002E0E57">
        <w:trPr>
          <w:trHeight w:val="671"/>
        </w:trPr>
        <w:tc>
          <w:tcPr>
            <w:tcW w:w="1536" w:type="dxa"/>
            <w:tcBorders>
              <w:top w:val="single" w:sz="4" w:space="0" w:color="000000"/>
              <w:left w:val="single" w:sz="4" w:space="0" w:color="000000"/>
              <w:bottom w:val="single" w:sz="4" w:space="0" w:color="000000"/>
            </w:tcBorders>
            <w:shd w:val="clear" w:color="auto" w:fill="auto"/>
          </w:tcPr>
          <w:p w:rsidR="002E0E57" w:rsidRDefault="002E0E57">
            <w:r>
              <w:rPr>
                <w:b/>
                <w:bCs/>
              </w:rPr>
              <w:t>Course Id &amp; Course Title</w:t>
            </w:r>
          </w:p>
        </w:tc>
        <w:tc>
          <w:tcPr>
            <w:tcW w:w="1149"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Credit Hours</w:t>
            </w:r>
          </w:p>
        </w:tc>
        <w:tc>
          <w:tcPr>
            <w:tcW w:w="2678" w:type="dxa"/>
            <w:gridSpan w:val="4"/>
            <w:tcBorders>
              <w:top w:val="single" w:sz="4" w:space="0" w:color="000000"/>
              <w:left w:val="single" w:sz="4" w:space="0" w:color="000000"/>
              <w:bottom w:val="single" w:sz="4" w:space="0" w:color="000000"/>
            </w:tcBorders>
            <w:shd w:val="clear" w:color="auto" w:fill="auto"/>
          </w:tcPr>
          <w:p w:rsidR="002E0E57" w:rsidRDefault="002E0E57">
            <w:r>
              <w:rPr>
                <w:b/>
                <w:bCs/>
              </w:rPr>
              <w:t>Credit load taken by applicant per year</w:t>
            </w:r>
          </w:p>
        </w:tc>
        <w:tc>
          <w:tcPr>
            <w:tcW w:w="768" w:type="dxa"/>
            <w:tcBorders>
              <w:top w:val="single" w:sz="4" w:space="0" w:color="000000"/>
              <w:left w:val="single" w:sz="4" w:space="0" w:color="000000"/>
              <w:bottom w:val="single" w:sz="4" w:space="0" w:color="000000"/>
            </w:tcBorders>
            <w:shd w:val="clear" w:color="auto" w:fill="auto"/>
          </w:tcPr>
          <w:p w:rsidR="002E0E57" w:rsidRDefault="002E0E57">
            <w:r>
              <w:rPr>
                <w:b/>
                <w:bCs/>
              </w:rPr>
              <w:t>Year</w:t>
            </w:r>
          </w:p>
        </w:tc>
        <w:tc>
          <w:tcPr>
            <w:tcW w:w="2849" w:type="dxa"/>
            <w:gridSpan w:val="2"/>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D979FF">
        <w:trPr>
          <w:trHeight w:val="261"/>
        </w:trPr>
        <w:tc>
          <w:tcPr>
            <w:tcW w:w="1536"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1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678"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6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8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153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78"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6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8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153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78"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6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8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153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78"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6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8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153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78"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6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849"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RPr="007232CA">
        <w:trPr>
          <w:trHeight w:val="401"/>
        </w:trPr>
        <w:tc>
          <w:tcPr>
            <w:tcW w:w="10716" w:type="dxa"/>
            <w:gridSpan w:val="11"/>
            <w:tcBorders>
              <w:top w:val="single" w:sz="4" w:space="0" w:color="000000"/>
              <w:left w:val="single" w:sz="4" w:space="0" w:color="000000"/>
              <w:bottom w:val="single" w:sz="4" w:space="0" w:color="000000"/>
              <w:right w:val="single" w:sz="4" w:space="0" w:color="000000"/>
            </w:tcBorders>
            <w:shd w:val="clear" w:color="auto" w:fill="auto"/>
          </w:tcPr>
          <w:p w:rsidR="002E0E57" w:rsidRPr="007232CA" w:rsidRDefault="002E0E57">
            <w:pPr>
              <w:spacing w:before="120" w:after="120"/>
              <w:rPr>
                <w:sz w:val="22"/>
              </w:rPr>
            </w:pPr>
            <w:r w:rsidRPr="007232CA">
              <w:rPr>
                <w:b/>
                <w:bCs/>
                <w:sz w:val="22"/>
              </w:rPr>
              <w:t>5.1.2   Research Guidance as Major Guide or Co-Guide</w:t>
            </w:r>
          </w:p>
        </w:tc>
      </w:tr>
      <w:tr w:rsidR="002E0E57">
        <w:trPr>
          <w:trHeight w:val="827"/>
        </w:trPr>
        <w:tc>
          <w:tcPr>
            <w:tcW w:w="2058"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Name of Student</w:t>
            </w:r>
          </w:p>
        </w:tc>
        <w:tc>
          <w:tcPr>
            <w:tcW w:w="1547"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Degree  Programme</w:t>
            </w:r>
          </w:p>
        </w:tc>
        <w:tc>
          <w:tcPr>
            <w:tcW w:w="1416"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 xml:space="preserve">Year of Completion </w:t>
            </w:r>
          </w:p>
        </w:tc>
        <w:tc>
          <w:tcPr>
            <w:tcW w:w="1392" w:type="dxa"/>
            <w:gridSpan w:val="3"/>
            <w:tcBorders>
              <w:top w:val="single" w:sz="4" w:space="0" w:color="000000"/>
              <w:left w:val="single" w:sz="4" w:space="0" w:color="000000"/>
              <w:bottom w:val="single" w:sz="4" w:space="0" w:color="000000"/>
            </w:tcBorders>
            <w:shd w:val="clear" w:color="auto" w:fill="auto"/>
          </w:tcPr>
          <w:p w:rsidR="002E0E57" w:rsidRDefault="002E0E57">
            <w:r>
              <w:rPr>
                <w:b/>
                <w:bCs/>
              </w:rPr>
              <w:t>Major Guide / Co-Guide</w:t>
            </w:r>
          </w:p>
        </w:tc>
        <w:tc>
          <w:tcPr>
            <w:tcW w:w="2567"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D979FF">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54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41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92" w:type="dxa"/>
            <w:gridSpan w:val="3"/>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6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5"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6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5"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6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5"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6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5"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6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05" w:type="dxa"/>
            <w:gridSpan w:val="4"/>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6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pPr>
        <w:rPr>
          <w:b/>
        </w:rPr>
      </w:pPr>
    </w:p>
    <w:p w:rsidR="002E0E57" w:rsidRDefault="002E0E57">
      <w:pPr>
        <w:rPr>
          <w:b/>
        </w:rPr>
      </w:pPr>
    </w:p>
    <w:tbl>
      <w:tblPr>
        <w:tblW w:w="0" w:type="auto"/>
        <w:tblInd w:w="-10" w:type="dxa"/>
        <w:tblLayout w:type="fixed"/>
        <w:tblLook w:val="0000" w:firstRow="0" w:lastRow="0" w:firstColumn="0" w:lastColumn="0" w:noHBand="0" w:noVBand="0"/>
      </w:tblPr>
      <w:tblGrid>
        <w:gridCol w:w="2377"/>
        <w:gridCol w:w="2126"/>
        <w:gridCol w:w="858"/>
        <w:gridCol w:w="1134"/>
        <w:gridCol w:w="2693"/>
        <w:gridCol w:w="1528"/>
      </w:tblGrid>
      <w:tr w:rsidR="002E0E57">
        <w:trPr>
          <w:trHeight w:val="443"/>
        </w:trPr>
        <w:tc>
          <w:tcPr>
            <w:tcW w:w="10716" w:type="dxa"/>
            <w:gridSpan w:val="6"/>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810" w:hanging="810"/>
              <w:jc w:val="both"/>
            </w:pPr>
            <w:r>
              <w:rPr>
                <w:b/>
                <w:bCs/>
                <w:sz w:val="28"/>
                <w:szCs w:val="28"/>
              </w:rPr>
              <w:t xml:space="preserve">5.1.3.  Capacity Building Training Programmes </w:t>
            </w:r>
          </w:p>
        </w:tc>
      </w:tr>
      <w:tr w:rsidR="002E0E57">
        <w:trPr>
          <w:trHeight w:val="704"/>
        </w:trPr>
        <w:tc>
          <w:tcPr>
            <w:tcW w:w="2377" w:type="dxa"/>
            <w:tcBorders>
              <w:top w:val="single" w:sz="4" w:space="0" w:color="000000"/>
              <w:left w:val="single" w:sz="4" w:space="0" w:color="000000"/>
              <w:bottom w:val="single" w:sz="4" w:space="0" w:color="000000"/>
            </w:tcBorders>
            <w:shd w:val="clear" w:color="auto" w:fill="auto"/>
          </w:tcPr>
          <w:p w:rsidR="002E0E57" w:rsidRDefault="002E0E57">
            <w:r>
              <w:rPr>
                <w:b/>
                <w:bCs/>
              </w:rPr>
              <w:t xml:space="preserve">Name of the program organized </w:t>
            </w:r>
          </w:p>
        </w:tc>
        <w:tc>
          <w:tcPr>
            <w:tcW w:w="2126" w:type="dxa"/>
            <w:tcBorders>
              <w:top w:val="single" w:sz="4" w:space="0" w:color="000000"/>
              <w:left w:val="single" w:sz="4" w:space="0" w:color="000000"/>
              <w:bottom w:val="single" w:sz="4" w:space="0" w:color="000000"/>
            </w:tcBorders>
            <w:shd w:val="clear" w:color="auto" w:fill="auto"/>
          </w:tcPr>
          <w:p w:rsidR="002E0E57" w:rsidRDefault="002E0E57">
            <w:r>
              <w:rPr>
                <w:b/>
                <w:bCs/>
              </w:rPr>
              <w:t>Sponsoring agency</w:t>
            </w:r>
          </w:p>
          <w:p w:rsidR="002E0E57" w:rsidRDefault="002E0E57">
            <w:pPr>
              <w:rPr>
                <w:b/>
                <w:bCs/>
              </w:rPr>
            </w:pPr>
          </w:p>
        </w:tc>
        <w:tc>
          <w:tcPr>
            <w:tcW w:w="858" w:type="dxa"/>
            <w:tcBorders>
              <w:top w:val="single" w:sz="4" w:space="0" w:color="000000"/>
              <w:left w:val="single" w:sz="4" w:space="0" w:color="000000"/>
              <w:bottom w:val="single" w:sz="4" w:space="0" w:color="000000"/>
            </w:tcBorders>
            <w:shd w:val="clear" w:color="auto" w:fill="auto"/>
          </w:tcPr>
          <w:p w:rsidR="002E0E57" w:rsidRDefault="002E0E57">
            <w:r>
              <w:rPr>
                <w:b/>
                <w:bCs/>
              </w:rPr>
              <w:t>Year</w:t>
            </w:r>
          </w:p>
          <w:p w:rsidR="002E0E57" w:rsidRDefault="002E0E57">
            <w:pPr>
              <w:rPr>
                <w:b/>
                <w:bCs/>
              </w:rPr>
            </w:pPr>
          </w:p>
        </w:tc>
        <w:tc>
          <w:tcPr>
            <w:tcW w:w="1134" w:type="dxa"/>
            <w:tcBorders>
              <w:top w:val="single" w:sz="4" w:space="0" w:color="000000"/>
              <w:left w:val="single" w:sz="4" w:space="0" w:color="000000"/>
              <w:bottom w:val="single" w:sz="4" w:space="0" w:color="000000"/>
            </w:tcBorders>
            <w:shd w:val="clear" w:color="auto" w:fill="auto"/>
          </w:tcPr>
          <w:p w:rsidR="002E0E57" w:rsidRDefault="002E0E57">
            <w:r>
              <w:rPr>
                <w:b/>
                <w:bCs/>
              </w:rPr>
              <w:t>Duration</w:t>
            </w:r>
          </w:p>
          <w:p w:rsidR="002E0E57" w:rsidRDefault="002E0E57">
            <w:pPr>
              <w:rPr>
                <w:b/>
                <w:bCs/>
              </w:rPr>
            </w:pPr>
          </w:p>
        </w:tc>
        <w:tc>
          <w:tcPr>
            <w:tcW w:w="2693"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844A57">
        <w:trPr>
          <w:trHeight w:val="261"/>
        </w:trPr>
        <w:tc>
          <w:tcPr>
            <w:tcW w:w="2377"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85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3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37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85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3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37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85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3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37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85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3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tbl>
      <w:tblPr>
        <w:tblW w:w="0" w:type="auto"/>
        <w:tblInd w:w="-10" w:type="dxa"/>
        <w:tblLayout w:type="fixed"/>
        <w:tblLook w:val="0000" w:firstRow="0" w:lastRow="0" w:firstColumn="0" w:lastColumn="0" w:noHBand="0" w:noVBand="0"/>
      </w:tblPr>
      <w:tblGrid>
        <w:gridCol w:w="1978"/>
        <w:gridCol w:w="1320"/>
        <w:gridCol w:w="1106"/>
        <w:gridCol w:w="2169"/>
        <w:gridCol w:w="2606"/>
        <w:gridCol w:w="1537"/>
      </w:tblGrid>
      <w:tr w:rsidR="002E0E57">
        <w:trPr>
          <w:trHeight w:val="401"/>
        </w:trPr>
        <w:tc>
          <w:tcPr>
            <w:tcW w:w="10716" w:type="dxa"/>
            <w:gridSpan w:val="6"/>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 xml:space="preserve">5.1.4.   Student Performance </w:t>
            </w:r>
            <w:r>
              <w:rPr>
                <w:i/>
                <w:iCs/>
                <w:sz w:val="28"/>
                <w:szCs w:val="28"/>
              </w:rPr>
              <w:t>(For whom the Applicant Served as Major Guide</w:t>
            </w:r>
            <w:r>
              <w:rPr>
                <w:b/>
                <w:bCs/>
                <w:sz w:val="28"/>
                <w:szCs w:val="28"/>
              </w:rPr>
              <w:t>)</w:t>
            </w:r>
          </w:p>
        </w:tc>
      </w:tr>
      <w:tr w:rsidR="002E0E57">
        <w:trPr>
          <w:trHeight w:val="483"/>
        </w:trPr>
        <w:tc>
          <w:tcPr>
            <w:tcW w:w="1978" w:type="dxa"/>
            <w:tcBorders>
              <w:top w:val="single" w:sz="4" w:space="0" w:color="000000"/>
              <w:left w:val="single" w:sz="4" w:space="0" w:color="000000"/>
              <w:bottom w:val="single" w:sz="4" w:space="0" w:color="000000"/>
            </w:tcBorders>
            <w:shd w:val="clear" w:color="auto" w:fill="auto"/>
          </w:tcPr>
          <w:p w:rsidR="002E0E57" w:rsidRDefault="002E0E57">
            <w:r>
              <w:rPr>
                <w:b/>
                <w:bCs/>
              </w:rPr>
              <w:t>Name of Student</w:t>
            </w:r>
          </w:p>
        </w:tc>
        <w:tc>
          <w:tcPr>
            <w:tcW w:w="1320" w:type="dxa"/>
            <w:tcBorders>
              <w:top w:val="single" w:sz="4" w:space="0" w:color="000000"/>
              <w:left w:val="single" w:sz="4" w:space="0" w:color="000000"/>
              <w:bottom w:val="single" w:sz="4" w:space="0" w:color="000000"/>
            </w:tcBorders>
            <w:shd w:val="clear" w:color="auto" w:fill="auto"/>
          </w:tcPr>
          <w:p w:rsidR="002E0E57" w:rsidRDefault="002E0E57">
            <w:r>
              <w:rPr>
                <w:b/>
                <w:bCs/>
              </w:rPr>
              <w:t xml:space="preserve">Degree/ Program </w:t>
            </w:r>
          </w:p>
        </w:tc>
        <w:tc>
          <w:tcPr>
            <w:tcW w:w="1106" w:type="dxa"/>
            <w:tcBorders>
              <w:top w:val="single" w:sz="4" w:space="0" w:color="000000"/>
              <w:left w:val="single" w:sz="4" w:space="0" w:color="000000"/>
              <w:bottom w:val="single" w:sz="4" w:space="0" w:color="000000"/>
            </w:tcBorders>
            <w:shd w:val="clear" w:color="auto" w:fill="auto"/>
          </w:tcPr>
          <w:p w:rsidR="002E0E57" w:rsidRDefault="002E0E57">
            <w:r>
              <w:rPr>
                <w:b/>
                <w:bCs/>
              </w:rPr>
              <w:t>Year of Award</w:t>
            </w:r>
          </w:p>
        </w:tc>
        <w:tc>
          <w:tcPr>
            <w:tcW w:w="2169" w:type="dxa"/>
            <w:tcBorders>
              <w:top w:val="single" w:sz="4" w:space="0" w:color="000000"/>
              <w:left w:val="single" w:sz="4" w:space="0" w:color="000000"/>
              <w:bottom w:val="single" w:sz="4" w:space="0" w:color="000000"/>
            </w:tcBorders>
            <w:shd w:val="clear" w:color="auto" w:fill="auto"/>
          </w:tcPr>
          <w:p w:rsidR="002E0E57" w:rsidRDefault="002E0E57">
            <w:r>
              <w:rPr>
                <w:b/>
                <w:bCs/>
              </w:rPr>
              <w:t>Name of the Award</w:t>
            </w:r>
          </w:p>
        </w:tc>
        <w:tc>
          <w:tcPr>
            <w:tcW w:w="2606"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D979FF">
        <w:trPr>
          <w:trHeight w:val="261"/>
        </w:trPr>
        <w:tc>
          <w:tcPr>
            <w:tcW w:w="1978"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320"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1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6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197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2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6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197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2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6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197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2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6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979FF">
        <w:trPr>
          <w:trHeight w:val="261"/>
        </w:trPr>
        <w:tc>
          <w:tcPr>
            <w:tcW w:w="197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2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6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tbl>
      <w:tblPr>
        <w:tblW w:w="0" w:type="auto"/>
        <w:tblInd w:w="-123" w:type="dxa"/>
        <w:tblLayout w:type="fixed"/>
        <w:tblCellMar>
          <w:left w:w="29" w:type="dxa"/>
          <w:right w:w="29" w:type="dxa"/>
        </w:tblCellMar>
        <w:tblLook w:val="0000" w:firstRow="0" w:lastRow="0" w:firstColumn="0" w:lastColumn="0" w:noHBand="0" w:noVBand="0"/>
      </w:tblPr>
      <w:tblGrid>
        <w:gridCol w:w="2129"/>
        <w:gridCol w:w="1702"/>
        <w:gridCol w:w="2265"/>
        <w:gridCol w:w="2551"/>
        <w:gridCol w:w="2147"/>
      </w:tblGrid>
      <w:tr w:rsidR="002E0E57" w:rsidRPr="007232CA">
        <w:trPr>
          <w:trHeight w:val="445"/>
        </w:trPr>
        <w:tc>
          <w:tcPr>
            <w:tcW w:w="10794" w:type="dxa"/>
            <w:gridSpan w:val="5"/>
            <w:tcBorders>
              <w:top w:val="single" w:sz="4" w:space="0" w:color="000000"/>
              <w:left w:val="single" w:sz="4" w:space="0" w:color="000000"/>
              <w:bottom w:val="single" w:sz="4" w:space="0" w:color="000000"/>
              <w:right w:val="single" w:sz="4" w:space="0" w:color="000000"/>
            </w:tcBorders>
            <w:shd w:val="clear" w:color="auto" w:fill="auto"/>
          </w:tcPr>
          <w:p w:rsidR="002E0E57" w:rsidRPr="007232CA" w:rsidRDefault="002E0E57">
            <w:pPr>
              <w:rPr>
                <w:sz w:val="24"/>
              </w:rPr>
            </w:pPr>
            <w:r w:rsidRPr="007232CA">
              <w:rPr>
                <w:b/>
                <w:bCs/>
                <w:sz w:val="24"/>
                <w:szCs w:val="28"/>
              </w:rPr>
              <w:t xml:space="preserve">5.1.5 Lectures Delivered in Summer/ Winter Schools, Refresher courses, Symposia, Conference </w:t>
            </w:r>
          </w:p>
        </w:tc>
      </w:tr>
      <w:tr w:rsidR="002E0E57">
        <w:trPr>
          <w:trHeight w:val="445"/>
        </w:trPr>
        <w:tc>
          <w:tcPr>
            <w:tcW w:w="2129" w:type="dxa"/>
            <w:tcBorders>
              <w:top w:val="single" w:sz="4" w:space="0" w:color="000000"/>
              <w:left w:val="single" w:sz="4" w:space="0" w:color="000000"/>
              <w:bottom w:val="single" w:sz="4" w:space="0" w:color="000000"/>
            </w:tcBorders>
            <w:shd w:val="clear" w:color="auto" w:fill="auto"/>
          </w:tcPr>
          <w:p w:rsidR="002E0E57" w:rsidRDefault="002E0E57">
            <w:r>
              <w:rPr>
                <w:b/>
                <w:bCs/>
              </w:rPr>
              <w:t>Program name</w:t>
            </w:r>
          </w:p>
        </w:tc>
        <w:tc>
          <w:tcPr>
            <w:tcW w:w="1702" w:type="dxa"/>
            <w:tcBorders>
              <w:top w:val="single" w:sz="4" w:space="0" w:color="000000"/>
              <w:left w:val="single" w:sz="4" w:space="0" w:color="000000"/>
              <w:bottom w:val="single" w:sz="4" w:space="0" w:color="000000"/>
            </w:tcBorders>
            <w:shd w:val="clear" w:color="auto" w:fill="auto"/>
          </w:tcPr>
          <w:p w:rsidR="002E0E57" w:rsidRDefault="002E0E57">
            <w:r>
              <w:rPr>
                <w:b/>
                <w:bCs/>
              </w:rPr>
              <w:t>No. of lectures delivered</w:t>
            </w:r>
          </w:p>
        </w:tc>
        <w:tc>
          <w:tcPr>
            <w:tcW w:w="2265" w:type="dxa"/>
            <w:tcBorders>
              <w:top w:val="single" w:sz="4" w:space="0" w:color="000000"/>
              <w:left w:val="single" w:sz="4" w:space="0" w:color="000000"/>
              <w:bottom w:val="single" w:sz="4" w:space="0" w:color="000000"/>
            </w:tcBorders>
            <w:shd w:val="clear" w:color="auto" w:fill="auto"/>
          </w:tcPr>
          <w:p w:rsidR="002E0E57" w:rsidRDefault="002E0E57">
            <w:r>
              <w:rPr>
                <w:b/>
                <w:bCs/>
              </w:rPr>
              <w:t xml:space="preserve">Whether published in proceedings? </w:t>
            </w:r>
          </w:p>
        </w:tc>
        <w:tc>
          <w:tcPr>
            <w:tcW w:w="2551"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844A57">
        <w:trPr>
          <w:trHeight w:val="261"/>
        </w:trPr>
        <w:tc>
          <w:tcPr>
            <w:tcW w:w="2129"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702"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2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12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2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12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2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12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2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12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2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12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2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5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p w:rsidR="002E0E57" w:rsidRDefault="002E0E57">
      <w:r>
        <w:t>* Relevant document can be self-certified with list of lectures delivered along with date and name of Institution where delivered</w:t>
      </w:r>
    </w:p>
    <w:p w:rsidR="002E0E57" w:rsidRDefault="002E0E57">
      <w:pPr>
        <w:rPr>
          <w:b/>
        </w:rPr>
      </w:pPr>
    </w:p>
    <w:tbl>
      <w:tblPr>
        <w:tblW w:w="0" w:type="auto"/>
        <w:tblInd w:w="-10" w:type="dxa"/>
        <w:tblLayout w:type="fixed"/>
        <w:tblLook w:val="0000" w:firstRow="0" w:lastRow="0" w:firstColumn="0" w:lastColumn="0" w:noHBand="0" w:noVBand="0"/>
      </w:tblPr>
      <w:tblGrid>
        <w:gridCol w:w="2659"/>
        <w:gridCol w:w="2126"/>
        <w:gridCol w:w="1224"/>
        <w:gridCol w:w="787"/>
        <w:gridCol w:w="2492"/>
        <w:gridCol w:w="1428"/>
      </w:tblGrid>
      <w:tr w:rsidR="002E0E57">
        <w:trPr>
          <w:trHeight w:val="443"/>
        </w:trPr>
        <w:tc>
          <w:tcPr>
            <w:tcW w:w="10716" w:type="dxa"/>
            <w:gridSpan w:val="6"/>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864" w:hanging="864"/>
              <w:jc w:val="both"/>
            </w:pPr>
            <w:r>
              <w:rPr>
                <w:b/>
                <w:bCs/>
                <w:sz w:val="28"/>
                <w:szCs w:val="28"/>
              </w:rPr>
              <w:t xml:space="preserve">5.1.6  Seminar / Symposium organized as Chairman/Organizing Secretary/ Convener </w:t>
            </w:r>
          </w:p>
        </w:tc>
      </w:tr>
      <w:tr w:rsidR="002E0E57">
        <w:trPr>
          <w:trHeight w:val="683"/>
        </w:trPr>
        <w:tc>
          <w:tcPr>
            <w:tcW w:w="2659" w:type="dxa"/>
            <w:tcBorders>
              <w:top w:val="single" w:sz="4" w:space="0" w:color="000000"/>
              <w:left w:val="single" w:sz="4" w:space="0" w:color="000000"/>
              <w:bottom w:val="single" w:sz="4" w:space="0" w:color="000000"/>
            </w:tcBorders>
            <w:shd w:val="clear" w:color="auto" w:fill="auto"/>
          </w:tcPr>
          <w:p w:rsidR="002E0E57" w:rsidRDefault="002E0E57">
            <w:r>
              <w:rPr>
                <w:b/>
                <w:bCs/>
              </w:rPr>
              <w:t>Name of Seminar / Symposium</w:t>
            </w:r>
          </w:p>
          <w:p w:rsidR="002E0E57" w:rsidRDefault="002E0E57">
            <w:r>
              <w:rPr>
                <w:b/>
                <w:bCs/>
              </w:rPr>
              <w:t xml:space="preserve">organized </w:t>
            </w:r>
          </w:p>
        </w:tc>
        <w:tc>
          <w:tcPr>
            <w:tcW w:w="2126" w:type="dxa"/>
            <w:tcBorders>
              <w:top w:val="single" w:sz="4" w:space="0" w:color="000000"/>
              <w:left w:val="single" w:sz="4" w:space="0" w:color="000000"/>
              <w:bottom w:val="single" w:sz="4" w:space="0" w:color="000000"/>
            </w:tcBorders>
            <w:shd w:val="clear" w:color="auto" w:fill="auto"/>
          </w:tcPr>
          <w:p w:rsidR="002E0E57" w:rsidRDefault="002E0E57">
            <w:r>
              <w:rPr>
                <w:b/>
                <w:bCs/>
              </w:rPr>
              <w:t>Sponsoring agency</w:t>
            </w:r>
          </w:p>
          <w:p w:rsidR="002E0E57" w:rsidRDefault="002E0E57">
            <w:pPr>
              <w:rPr>
                <w:b/>
                <w:bCs/>
              </w:rPr>
            </w:pPr>
          </w:p>
        </w:tc>
        <w:tc>
          <w:tcPr>
            <w:tcW w:w="1224" w:type="dxa"/>
            <w:tcBorders>
              <w:top w:val="single" w:sz="4" w:space="0" w:color="000000"/>
              <w:left w:val="single" w:sz="4" w:space="0" w:color="000000"/>
              <w:bottom w:val="single" w:sz="4" w:space="0" w:color="000000"/>
            </w:tcBorders>
            <w:shd w:val="clear" w:color="auto" w:fill="auto"/>
          </w:tcPr>
          <w:p w:rsidR="002E0E57" w:rsidRDefault="002E0E57">
            <w:r>
              <w:rPr>
                <w:b/>
                <w:bCs/>
              </w:rPr>
              <w:t>Role of applicant</w:t>
            </w:r>
          </w:p>
        </w:tc>
        <w:tc>
          <w:tcPr>
            <w:tcW w:w="787" w:type="dxa"/>
            <w:tcBorders>
              <w:top w:val="single" w:sz="4" w:space="0" w:color="000000"/>
              <w:left w:val="single" w:sz="4" w:space="0" w:color="000000"/>
              <w:bottom w:val="single" w:sz="4" w:space="0" w:color="000000"/>
            </w:tcBorders>
            <w:shd w:val="clear" w:color="auto" w:fill="auto"/>
          </w:tcPr>
          <w:p w:rsidR="002E0E57" w:rsidRDefault="002E0E57">
            <w:r>
              <w:rPr>
                <w:b/>
                <w:bCs/>
              </w:rPr>
              <w:t>Year</w:t>
            </w:r>
          </w:p>
        </w:tc>
        <w:tc>
          <w:tcPr>
            <w:tcW w:w="2492"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844A57">
        <w:trPr>
          <w:trHeight w:val="261"/>
        </w:trPr>
        <w:tc>
          <w:tcPr>
            <w:tcW w:w="2659"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22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8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9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65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8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9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65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8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9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65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8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9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Pr="007232CA" w:rsidRDefault="002E0E57" w:rsidP="007232CA">
      <w:pPr>
        <w:jc w:val="center"/>
      </w:pPr>
      <w:r>
        <w:rPr>
          <w:b/>
          <w:sz w:val="28"/>
          <w:szCs w:val="28"/>
        </w:rPr>
        <w:t>OR</w:t>
      </w:r>
    </w:p>
    <w:tbl>
      <w:tblPr>
        <w:tblW w:w="10716" w:type="dxa"/>
        <w:tblInd w:w="-10" w:type="dxa"/>
        <w:tblLayout w:type="fixed"/>
        <w:tblLook w:val="0000" w:firstRow="0" w:lastRow="0" w:firstColumn="0" w:lastColumn="0" w:noHBand="0" w:noVBand="0"/>
      </w:tblPr>
      <w:tblGrid>
        <w:gridCol w:w="2120"/>
        <w:gridCol w:w="267"/>
        <w:gridCol w:w="1151"/>
        <w:gridCol w:w="975"/>
        <w:gridCol w:w="537"/>
        <w:gridCol w:w="1067"/>
        <w:gridCol w:w="248"/>
        <w:gridCol w:w="978"/>
        <w:gridCol w:w="1607"/>
        <w:gridCol w:w="439"/>
        <w:gridCol w:w="1327"/>
      </w:tblGrid>
      <w:tr w:rsidR="002E0E57" w:rsidTr="00253725">
        <w:trPr>
          <w:trHeight w:val="403"/>
        </w:trPr>
        <w:tc>
          <w:tcPr>
            <w:tcW w:w="10716" w:type="dxa"/>
            <w:gridSpan w:val="11"/>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5.1  Research as Major Function</w:t>
            </w:r>
          </w:p>
        </w:tc>
      </w:tr>
      <w:tr w:rsidR="002E0E57" w:rsidTr="00253725">
        <w:trPr>
          <w:trHeight w:val="403"/>
        </w:trPr>
        <w:tc>
          <w:tcPr>
            <w:tcW w:w="10716" w:type="dxa"/>
            <w:gridSpan w:val="11"/>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851" w:hanging="851"/>
            </w:pPr>
            <w:r>
              <w:rPr>
                <w:b/>
                <w:bCs/>
              </w:rPr>
              <w:t xml:space="preserve">5.1.1   Research Projects </w:t>
            </w:r>
          </w:p>
        </w:tc>
      </w:tr>
      <w:tr w:rsidR="002E0E57" w:rsidTr="00253725">
        <w:trPr>
          <w:trHeight w:val="924"/>
        </w:trPr>
        <w:tc>
          <w:tcPr>
            <w:tcW w:w="2387"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Name of the project</w:t>
            </w:r>
          </w:p>
        </w:tc>
        <w:tc>
          <w:tcPr>
            <w:tcW w:w="2126"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Level of association (PI/Co-PI /   Associate)</w:t>
            </w:r>
          </w:p>
        </w:tc>
        <w:tc>
          <w:tcPr>
            <w:tcW w:w="1604"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Sponsoring Organization</w:t>
            </w:r>
          </w:p>
          <w:p w:rsidR="002E0E57" w:rsidRDefault="002E0E57">
            <w:pPr>
              <w:rPr>
                <w:b/>
                <w:bCs/>
              </w:rPr>
            </w:pPr>
          </w:p>
        </w:tc>
        <w:tc>
          <w:tcPr>
            <w:tcW w:w="1226"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Duration</w:t>
            </w:r>
          </w:p>
        </w:tc>
        <w:tc>
          <w:tcPr>
            <w:tcW w:w="2046" w:type="dxa"/>
            <w:gridSpan w:val="2"/>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r>
              <w:rPr>
                <w:b/>
                <w:bCs/>
              </w:rPr>
              <w:t xml:space="preserve">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844A57">
        <w:trPr>
          <w:trHeight w:val="261"/>
        </w:trPr>
        <w:tc>
          <w:tcPr>
            <w:tcW w:w="238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12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604"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04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38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604"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04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38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604"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04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387"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604"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04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253725">
        <w:trPr>
          <w:trHeight w:val="589"/>
        </w:trPr>
        <w:tc>
          <w:tcPr>
            <w:tcW w:w="10716" w:type="dxa"/>
            <w:gridSpan w:val="11"/>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5.1.2   Research Guidance as Major Guide or Co-Guide</w:t>
            </w:r>
          </w:p>
        </w:tc>
      </w:tr>
      <w:tr w:rsidR="002E0E57" w:rsidTr="00253725">
        <w:trPr>
          <w:trHeight w:val="827"/>
        </w:trPr>
        <w:tc>
          <w:tcPr>
            <w:tcW w:w="2120" w:type="dxa"/>
            <w:tcBorders>
              <w:top w:val="single" w:sz="4" w:space="0" w:color="000000"/>
              <w:left w:val="single" w:sz="4" w:space="0" w:color="000000"/>
              <w:bottom w:val="single" w:sz="4" w:space="0" w:color="000000"/>
            </w:tcBorders>
            <w:shd w:val="clear" w:color="auto" w:fill="auto"/>
          </w:tcPr>
          <w:p w:rsidR="002E0E57" w:rsidRDefault="002E0E57" w:rsidP="002F6F81">
            <w:r>
              <w:rPr>
                <w:b/>
                <w:bCs/>
              </w:rPr>
              <w:t>Name of Student</w:t>
            </w:r>
          </w:p>
        </w:tc>
        <w:tc>
          <w:tcPr>
            <w:tcW w:w="1418" w:type="dxa"/>
            <w:gridSpan w:val="2"/>
            <w:tcBorders>
              <w:top w:val="single" w:sz="4" w:space="0" w:color="000000"/>
              <w:left w:val="single" w:sz="4" w:space="0" w:color="000000"/>
              <w:bottom w:val="single" w:sz="4" w:space="0" w:color="000000"/>
            </w:tcBorders>
            <w:shd w:val="clear" w:color="auto" w:fill="auto"/>
          </w:tcPr>
          <w:p w:rsidR="002E0E57" w:rsidRDefault="002E0E57" w:rsidP="002F6F81">
            <w:r>
              <w:rPr>
                <w:b/>
                <w:bCs/>
              </w:rPr>
              <w:t>Degree Program</w:t>
            </w:r>
          </w:p>
        </w:tc>
        <w:tc>
          <w:tcPr>
            <w:tcW w:w="1512" w:type="dxa"/>
            <w:gridSpan w:val="2"/>
            <w:tcBorders>
              <w:top w:val="single" w:sz="4" w:space="0" w:color="000000"/>
              <w:left w:val="single" w:sz="4" w:space="0" w:color="000000"/>
              <w:bottom w:val="single" w:sz="4" w:space="0" w:color="000000"/>
            </w:tcBorders>
            <w:shd w:val="clear" w:color="auto" w:fill="auto"/>
          </w:tcPr>
          <w:p w:rsidR="002E0E57" w:rsidRDefault="002E0E57" w:rsidP="002F6F81">
            <w:r>
              <w:rPr>
                <w:b/>
                <w:bCs/>
              </w:rPr>
              <w:t xml:space="preserve">Year of Completion </w:t>
            </w:r>
          </w:p>
        </w:tc>
        <w:tc>
          <w:tcPr>
            <w:tcW w:w="1315" w:type="dxa"/>
            <w:gridSpan w:val="2"/>
            <w:tcBorders>
              <w:top w:val="single" w:sz="4" w:space="0" w:color="000000"/>
              <w:left w:val="single" w:sz="4" w:space="0" w:color="000000"/>
              <w:bottom w:val="single" w:sz="4" w:space="0" w:color="000000"/>
            </w:tcBorders>
            <w:shd w:val="clear" w:color="auto" w:fill="auto"/>
          </w:tcPr>
          <w:p w:rsidR="002E0E57" w:rsidRDefault="002E0E57" w:rsidP="002F6F81">
            <w:r>
              <w:rPr>
                <w:b/>
                <w:bCs/>
              </w:rPr>
              <w:t>Major Guide or Co-Guide</w:t>
            </w:r>
          </w:p>
        </w:tc>
        <w:tc>
          <w:tcPr>
            <w:tcW w:w="2585" w:type="dxa"/>
            <w:gridSpan w:val="2"/>
            <w:tcBorders>
              <w:top w:val="single" w:sz="4" w:space="0" w:color="000000"/>
              <w:left w:val="single" w:sz="4" w:space="0" w:color="000000"/>
              <w:bottom w:val="single" w:sz="4" w:space="0" w:color="000000"/>
            </w:tcBorders>
            <w:shd w:val="clear" w:color="auto" w:fill="auto"/>
          </w:tcPr>
          <w:p w:rsidR="002E0E57" w:rsidRDefault="002E0E57" w:rsidP="002F6F81">
            <w:r>
              <w:rPr>
                <w:b/>
              </w:rPr>
              <w:t>Page number of relevant document in application</w:t>
            </w:r>
          </w:p>
        </w:tc>
        <w:tc>
          <w:tcPr>
            <w:tcW w:w="1766" w:type="dxa"/>
            <w:gridSpan w:val="2"/>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sidP="002F6F81">
            <w:r>
              <w:rPr>
                <w:b/>
                <w:bCs/>
              </w:rPr>
              <w:t>Marks Claimed by the Candidate</w:t>
            </w:r>
          </w:p>
        </w:tc>
      </w:tr>
      <w:tr w:rsidR="002E0E57" w:rsidTr="002F6F81">
        <w:trPr>
          <w:trHeight w:val="261"/>
        </w:trPr>
        <w:tc>
          <w:tcPr>
            <w:tcW w:w="2120" w:type="dxa"/>
            <w:tcBorders>
              <w:top w:val="single" w:sz="4" w:space="0" w:color="000000"/>
              <w:left w:val="single" w:sz="4" w:space="0" w:color="000000"/>
              <w:bottom w:val="single" w:sz="4" w:space="0" w:color="000000"/>
            </w:tcBorders>
            <w:shd w:val="clear" w:color="auto" w:fill="auto"/>
          </w:tcPr>
          <w:p w:rsidR="002E0E57" w:rsidRPr="00253725" w:rsidRDefault="002E0E57" w:rsidP="002F6F81">
            <w:pPr>
              <w:snapToGrid w:val="0"/>
            </w:pPr>
          </w:p>
        </w:tc>
        <w:tc>
          <w:tcPr>
            <w:tcW w:w="1418" w:type="dxa"/>
            <w:gridSpan w:val="2"/>
            <w:tcBorders>
              <w:top w:val="single" w:sz="4" w:space="0" w:color="000000"/>
              <w:left w:val="single" w:sz="4" w:space="0" w:color="000000"/>
              <w:bottom w:val="single" w:sz="4" w:space="0" w:color="000000"/>
            </w:tcBorders>
            <w:shd w:val="clear" w:color="auto" w:fill="auto"/>
          </w:tcPr>
          <w:p w:rsidR="002E0E57" w:rsidRPr="00253725" w:rsidRDefault="002E0E57" w:rsidP="002F6F81">
            <w:pPr>
              <w:snapToGrid w:val="0"/>
            </w:pPr>
          </w:p>
        </w:tc>
        <w:tc>
          <w:tcPr>
            <w:tcW w:w="1512"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pPr>
          </w:p>
        </w:tc>
        <w:tc>
          <w:tcPr>
            <w:tcW w:w="1315"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pPr>
          </w:p>
        </w:tc>
        <w:tc>
          <w:tcPr>
            <w:tcW w:w="1766" w:type="dxa"/>
            <w:gridSpan w:val="2"/>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sidP="002F6F81">
            <w:pPr>
              <w:snapToGrid w:val="0"/>
            </w:pPr>
          </w:p>
        </w:tc>
      </w:tr>
      <w:tr w:rsidR="00253725" w:rsidTr="002F6F81">
        <w:trPr>
          <w:trHeight w:val="261"/>
        </w:trPr>
        <w:tc>
          <w:tcPr>
            <w:tcW w:w="2120" w:type="dxa"/>
            <w:tcBorders>
              <w:top w:val="single" w:sz="4" w:space="0" w:color="000000"/>
              <w:left w:val="single" w:sz="4" w:space="0" w:color="000000"/>
              <w:bottom w:val="single" w:sz="4" w:space="0" w:color="000000"/>
            </w:tcBorders>
            <w:shd w:val="clear" w:color="auto" w:fill="auto"/>
          </w:tcPr>
          <w:p w:rsidR="00253725" w:rsidRPr="00253725" w:rsidRDefault="00253725" w:rsidP="002F6F81">
            <w:pPr>
              <w:snapToGrid w:val="0"/>
            </w:pPr>
          </w:p>
        </w:tc>
        <w:tc>
          <w:tcPr>
            <w:tcW w:w="1418" w:type="dxa"/>
            <w:gridSpan w:val="2"/>
            <w:tcBorders>
              <w:top w:val="single" w:sz="4" w:space="0" w:color="000000"/>
              <w:left w:val="single" w:sz="4" w:space="0" w:color="000000"/>
              <w:bottom w:val="single" w:sz="4" w:space="0" w:color="000000"/>
            </w:tcBorders>
            <w:shd w:val="clear" w:color="auto" w:fill="auto"/>
          </w:tcPr>
          <w:p w:rsidR="00253725" w:rsidRPr="00253725" w:rsidRDefault="00253725" w:rsidP="002F6F81">
            <w:pPr>
              <w:snapToGrid w:val="0"/>
            </w:pPr>
          </w:p>
        </w:tc>
        <w:tc>
          <w:tcPr>
            <w:tcW w:w="1512" w:type="dxa"/>
            <w:gridSpan w:val="2"/>
            <w:tcBorders>
              <w:top w:val="single" w:sz="4" w:space="0" w:color="000000"/>
              <w:left w:val="single" w:sz="4" w:space="0" w:color="000000"/>
              <w:bottom w:val="single" w:sz="4" w:space="0" w:color="000000"/>
            </w:tcBorders>
            <w:shd w:val="clear" w:color="auto" w:fill="auto"/>
          </w:tcPr>
          <w:p w:rsidR="00253725" w:rsidRDefault="00253725" w:rsidP="002F6F81">
            <w:pPr>
              <w:snapToGrid w:val="0"/>
            </w:pPr>
          </w:p>
        </w:tc>
        <w:tc>
          <w:tcPr>
            <w:tcW w:w="1315" w:type="dxa"/>
            <w:gridSpan w:val="2"/>
            <w:tcBorders>
              <w:top w:val="single" w:sz="4" w:space="0" w:color="000000"/>
              <w:left w:val="single" w:sz="4" w:space="0" w:color="000000"/>
              <w:bottom w:val="single" w:sz="4" w:space="0" w:color="000000"/>
            </w:tcBorders>
            <w:shd w:val="clear" w:color="auto" w:fill="auto"/>
          </w:tcPr>
          <w:p w:rsidR="00253725" w:rsidRDefault="00253725" w:rsidP="002F6F81">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253725" w:rsidRDefault="00253725" w:rsidP="002F6F81">
            <w:pPr>
              <w:snapToGrid w:val="0"/>
            </w:pPr>
          </w:p>
        </w:tc>
        <w:tc>
          <w:tcPr>
            <w:tcW w:w="1766" w:type="dxa"/>
            <w:gridSpan w:val="2"/>
            <w:tcBorders>
              <w:top w:val="single" w:sz="4" w:space="0" w:color="000000"/>
              <w:left w:val="single" w:sz="4" w:space="0" w:color="000000"/>
              <w:bottom w:val="single" w:sz="4" w:space="0" w:color="000000"/>
              <w:right w:val="single" w:sz="4" w:space="0" w:color="000000"/>
            </w:tcBorders>
            <w:shd w:val="clear" w:color="auto" w:fill="auto"/>
          </w:tcPr>
          <w:p w:rsidR="00253725" w:rsidRDefault="00253725" w:rsidP="002F6F81">
            <w:pPr>
              <w:snapToGrid w:val="0"/>
            </w:pPr>
          </w:p>
        </w:tc>
      </w:tr>
      <w:tr w:rsidR="00253725" w:rsidTr="002F6F81">
        <w:trPr>
          <w:trHeight w:val="261"/>
        </w:trPr>
        <w:tc>
          <w:tcPr>
            <w:tcW w:w="2120" w:type="dxa"/>
            <w:tcBorders>
              <w:top w:val="single" w:sz="4" w:space="0" w:color="000000"/>
              <w:left w:val="single" w:sz="4" w:space="0" w:color="000000"/>
              <w:bottom w:val="single" w:sz="4" w:space="0" w:color="000000"/>
            </w:tcBorders>
            <w:shd w:val="clear" w:color="auto" w:fill="auto"/>
          </w:tcPr>
          <w:p w:rsidR="00253725" w:rsidRPr="00253725" w:rsidRDefault="00253725" w:rsidP="002F6F81">
            <w:pPr>
              <w:snapToGrid w:val="0"/>
            </w:pPr>
          </w:p>
        </w:tc>
        <w:tc>
          <w:tcPr>
            <w:tcW w:w="1418" w:type="dxa"/>
            <w:gridSpan w:val="2"/>
            <w:tcBorders>
              <w:top w:val="single" w:sz="4" w:space="0" w:color="000000"/>
              <w:left w:val="single" w:sz="4" w:space="0" w:color="000000"/>
              <w:bottom w:val="single" w:sz="4" w:space="0" w:color="000000"/>
            </w:tcBorders>
            <w:shd w:val="clear" w:color="auto" w:fill="auto"/>
          </w:tcPr>
          <w:p w:rsidR="00253725" w:rsidRPr="00253725" w:rsidRDefault="00253725" w:rsidP="002F6F81">
            <w:pPr>
              <w:snapToGrid w:val="0"/>
            </w:pPr>
          </w:p>
        </w:tc>
        <w:tc>
          <w:tcPr>
            <w:tcW w:w="1512" w:type="dxa"/>
            <w:gridSpan w:val="2"/>
            <w:tcBorders>
              <w:top w:val="single" w:sz="4" w:space="0" w:color="000000"/>
              <w:left w:val="single" w:sz="4" w:space="0" w:color="000000"/>
              <w:bottom w:val="single" w:sz="4" w:space="0" w:color="000000"/>
            </w:tcBorders>
            <w:shd w:val="clear" w:color="auto" w:fill="auto"/>
          </w:tcPr>
          <w:p w:rsidR="00253725" w:rsidRDefault="00253725" w:rsidP="002F6F81">
            <w:pPr>
              <w:snapToGrid w:val="0"/>
            </w:pPr>
          </w:p>
        </w:tc>
        <w:tc>
          <w:tcPr>
            <w:tcW w:w="1315" w:type="dxa"/>
            <w:gridSpan w:val="2"/>
            <w:tcBorders>
              <w:top w:val="single" w:sz="4" w:space="0" w:color="000000"/>
              <w:left w:val="single" w:sz="4" w:space="0" w:color="000000"/>
              <w:bottom w:val="single" w:sz="4" w:space="0" w:color="000000"/>
            </w:tcBorders>
            <w:shd w:val="clear" w:color="auto" w:fill="auto"/>
          </w:tcPr>
          <w:p w:rsidR="00253725" w:rsidRDefault="00253725" w:rsidP="002F6F81">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253725" w:rsidRDefault="00253725" w:rsidP="002F6F81">
            <w:pPr>
              <w:snapToGrid w:val="0"/>
            </w:pPr>
          </w:p>
        </w:tc>
        <w:tc>
          <w:tcPr>
            <w:tcW w:w="1766" w:type="dxa"/>
            <w:gridSpan w:val="2"/>
            <w:tcBorders>
              <w:top w:val="single" w:sz="4" w:space="0" w:color="000000"/>
              <w:left w:val="single" w:sz="4" w:space="0" w:color="000000"/>
              <w:bottom w:val="single" w:sz="4" w:space="0" w:color="000000"/>
              <w:right w:val="single" w:sz="4" w:space="0" w:color="000000"/>
            </w:tcBorders>
            <w:shd w:val="clear" w:color="auto" w:fill="auto"/>
          </w:tcPr>
          <w:p w:rsidR="00253725" w:rsidRDefault="00253725" w:rsidP="002F6F81">
            <w:pPr>
              <w:snapToGrid w:val="0"/>
            </w:pPr>
          </w:p>
        </w:tc>
      </w:tr>
      <w:tr w:rsidR="00253725" w:rsidTr="002F6F81">
        <w:trPr>
          <w:trHeight w:val="261"/>
        </w:trPr>
        <w:tc>
          <w:tcPr>
            <w:tcW w:w="2120" w:type="dxa"/>
            <w:tcBorders>
              <w:top w:val="single" w:sz="4" w:space="0" w:color="000000"/>
              <w:left w:val="single" w:sz="4" w:space="0" w:color="000000"/>
              <w:bottom w:val="single" w:sz="4" w:space="0" w:color="000000"/>
            </w:tcBorders>
            <w:shd w:val="clear" w:color="auto" w:fill="auto"/>
          </w:tcPr>
          <w:p w:rsidR="00253725" w:rsidRPr="00253725" w:rsidRDefault="00253725" w:rsidP="002F6F81">
            <w:pPr>
              <w:snapToGrid w:val="0"/>
            </w:pPr>
          </w:p>
        </w:tc>
        <w:tc>
          <w:tcPr>
            <w:tcW w:w="1418" w:type="dxa"/>
            <w:gridSpan w:val="2"/>
            <w:tcBorders>
              <w:top w:val="single" w:sz="4" w:space="0" w:color="000000"/>
              <w:left w:val="single" w:sz="4" w:space="0" w:color="000000"/>
              <w:bottom w:val="single" w:sz="4" w:space="0" w:color="000000"/>
            </w:tcBorders>
            <w:shd w:val="clear" w:color="auto" w:fill="auto"/>
          </w:tcPr>
          <w:p w:rsidR="00253725" w:rsidRPr="00253725" w:rsidRDefault="00253725" w:rsidP="002F6F81">
            <w:pPr>
              <w:snapToGrid w:val="0"/>
            </w:pPr>
          </w:p>
        </w:tc>
        <w:tc>
          <w:tcPr>
            <w:tcW w:w="1512" w:type="dxa"/>
            <w:gridSpan w:val="2"/>
            <w:tcBorders>
              <w:top w:val="single" w:sz="4" w:space="0" w:color="000000"/>
              <w:left w:val="single" w:sz="4" w:space="0" w:color="000000"/>
              <w:bottom w:val="single" w:sz="4" w:space="0" w:color="000000"/>
            </w:tcBorders>
            <w:shd w:val="clear" w:color="auto" w:fill="auto"/>
          </w:tcPr>
          <w:p w:rsidR="00253725" w:rsidRDefault="00253725" w:rsidP="002F6F81">
            <w:pPr>
              <w:snapToGrid w:val="0"/>
            </w:pPr>
          </w:p>
        </w:tc>
        <w:tc>
          <w:tcPr>
            <w:tcW w:w="1315" w:type="dxa"/>
            <w:gridSpan w:val="2"/>
            <w:tcBorders>
              <w:top w:val="single" w:sz="4" w:space="0" w:color="000000"/>
              <w:left w:val="single" w:sz="4" w:space="0" w:color="000000"/>
              <w:bottom w:val="single" w:sz="4" w:space="0" w:color="000000"/>
            </w:tcBorders>
            <w:shd w:val="clear" w:color="auto" w:fill="auto"/>
          </w:tcPr>
          <w:p w:rsidR="00253725" w:rsidRDefault="00253725" w:rsidP="002F6F81">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253725" w:rsidRDefault="00253725" w:rsidP="002F6F81">
            <w:pPr>
              <w:snapToGrid w:val="0"/>
            </w:pPr>
          </w:p>
        </w:tc>
        <w:tc>
          <w:tcPr>
            <w:tcW w:w="1766" w:type="dxa"/>
            <w:gridSpan w:val="2"/>
            <w:tcBorders>
              <w:top w:val="single" w:sz="4" w:space="0" w:color="000000"/>
              <w:left w:val="single" w:sz="4" w:space="0" w:color="000000"/>
              <w:bottom w:val="single" w:sz="4" w:space="0" w:color="000000"/>
              <w:right w:val="single" w:sz="4" w:space="0" w:color="000000"/>
            </w:tcBorders>
            <w:shd w:val="clear" w:color="auto" w:fill="auto"/>
          </w:tcPr>
          <w:p w:rsidR="00253725" w:rsidRDefault="00253725" w:rsidP="002F6F81">
            <w:pPr>
              <w:snapToGrid w:val="0"/>
            </w:pPr>
          </w:p>
        </w:tc>
      </w:tr>
    </w:tbl>
    <w:p w:rsidR="002E0E57" w:rsidRDefault="002E0E57">
      <w:pPr>
        <w:jc w:val="center"/>
      </w:pPr>
      <w:r>
        <w:rPr>
          <w:b/>
          <w:sz w:val="28"/>
          <w:szCs w:val="28"/>
        </w:rPr>
        <w:t>OR</w:t>
      </w:r>
    </w:p>
    <w:tbl>
      <w:tblPr>
        <w:tblW w:w="10748" w:type="dxa"/>
        <w:tblInd w:w="-10" w:type="dxa"/>
        <w:tblLayout w:type="fixed"/>
        <w:tblLook w:val="0000" w:firstRow="0" w:lastRow="0" w:firstColumn="0" w:lastColumn="0" w:noHBand="0" w:noVBand="0"/>
      </w:tblPr>
      <w:tblGrid>
        <w:gridCol w:w="2246"/>
        <w:gridCol w:w="472"/>
        <w:gridCol w:w="2288"/>
        <w:gridCol w:w="1198"/>
        <w:gridCol w:w="926"/>
        <w:gridCol w:w="1767"/>
        <w:gridCol w:w="357"/>
        <w:gridCol w:w="1462"/>
        <w:gridCol w:w="32"/>
      </w:tblGrid>
      <w:tr w:rsidR="002E0E57" w:rsidTr="00D734B4">
        <w:trPr>
          <w:gridAfter w:val="1"/>
          <w:wAfter w:w="32" w:type="dxa"/>
          <w:trHeight w:val="350"/>
        </w:trPr>
        <w:tc>
          <w:tcPr>
            <w:tcW w:w="10716" w:type="dxa"/>
            <w:gridSpan w:val="8"/>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5.1.   Extension Education as Major Function</w:t>
            </w:r>
          </w:p>
        </w:tc>
      </w:tr>
      <w:tr w:rsidR="002E0E57" w:rsidRPr="007232CA" w:rsidTr="00D734B4">
        <w:trPr>
          <w:gridAfter w:val="1"/>
          <w:wAfter w:w="32" w:type="dxa"/>
          <w:trHeight w:val="350"/>
        </w:trPr>
        <w:tc>
          <w:tcPr>
            <w:tcW w:w="10716" w:type="dxa"/>
            <w:gridSpan w:val="8"/>
            <w:tcBorders>
              <w:top w:val="single" w:sz="4" w:space="0" w:color="000000"/>
              <w:left w:val="single" w:sz="4" w:space="0" w:color="000000"/>
              <w:bottom w:val="single" w:sz="4" w:space="0" w:color="000000"/>
              <w:right w:val="single" w:sz="4" w:space="0" w:color="000000"/>
            </w:tcBorders>
            <w:shd w:val="clear" w:color="auto" w:fill="auto"/>
          </w:tcPr>
          <w:p w:rsidR="002E0E57" w:rsidRPr="007232CA" w:rsidRDefault="002E0E57">
            <w:pPr>
              <w:spacing w:before="120" w:after="120"/>
              <w:rPr>
                <w:sz w:val="28"/>
              </w:rPr>
            </w:pPr>
            <w:r w:rsidRPr="007232CA">
              <w:rPr>
                <w:b/>
                <w:bCs/>
                <w:sz w:val="28"/>
              </w:rPr>
              <w:t>5.1.1   Technology Application, Demonstration and Adoption</w:t>
            </w:r>
          </w:p>
        </w:tc>
      </w:tr>
      <w:tr w:rsidR="002E0E57" w:rsidTr="00D734B4">
        <w:trPr>
          <w:gridAfter w:val="1"/>
          <w:wAfter w:w="32" w:type="dxa"/>
          <w:trHeight w:val="542"/>
        </w:trPr>
        <w:tc>
          <w:tcPr>
            <w:tcW w:w="2246" w:type="dxa"/>
            <w:tcBorders>
              <w:top w:val="single" w:sz="4" w:space="0" w:color="000000"/>
              <w:left w:val="single" w:sz="4" w:space="0" w:color="000000"/>
              <w:bottom w:val="single" w:sz="4" w:space="0" w:color="000000"/>
            </w:tcBorders>
            <w:shd w:val="clear" w:color="auto" w:fill="auto"/>
          </w:tcPr>
          <w:p w:rsidR="002E0E57" w:rsidRDefault="002E0E57">
            <w:pPr>
              <w:jc w:val="center"/>
            </w:pPr>
            <w:r>
              <w:rPr>
                <w:b/>
                <w:bCs/>
              </w:rPr>
              <w:t>Activity</w:t>
            </w:r>
          </w:p>
          <w:p w:rsidR="002E0E57" w:rsidRDefault="002E0E57">
            <w:pPr>
              <w:rPr>
                <w:b/>
                <w:bCs/>
              </w:rPr>
            </w:pPr>
          </w:p>
        </w:tc>
        <w:tc>
          <w:tcPr>
            <w:tcW w:w="2760"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Project Leader / Nodal officer / Associate</w:t>
            </w: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
              <w:rPr>
                <w:b/>
              </w:rPr>
              <w:t xml:space="preserve">Impact </w:t>
            </w: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D734B4">
        <w:trPr>
          <w:gridAfter w:val="1"/>
          <w:wAfter w:w="32" w:type="dxa"/>
          <w:trHeight w:val="261"/>
        </w:trPr>
        <w:tc>
          <w:tcPr>
            <w:tcW w:w="2246" w:type="dxa"/>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rPr>
                <w:b/>
                <w:bCs/>
              </w:rPr>
            </w:pPr>
          </w:p>
        </w:tc>
        <w:tc>
          <w:tcPr>
            <w:tcW w:w="2760"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rPr>
                <w:b/>
                <w:bCs/>
              </w:rPr>
            </w:pP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sidP="002F6F81">
            <w:pPr>
              <w:snapToGrid w:val="0"/>
              <w:spacing w:line="276" w:lineRule="auto"/>
            </w:pPr>
          </w:p>
        </w:tc>
      </w:tr>
      <w:tr w:rsidR="002E0E57" w:rsidTr="00D734B4">
        <w:trPr>
          <w:gridAfter w:val="1"/>
          <w:wAfter w:w="32" w:type="dxa"/>
          <w:trHeight w:val="261"/>
        </w:trPr>
        <w:tc>
          <w:tcPr>
            <w:tcW w:w="2246" w:type="dxa"/>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760"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sidP="002F6F81">
            <w:pPr>
              <w:snapToGrid w:val="0"/>
              <w:spacing w:line="276" w:lineRule="auto"/>
            </w:pPr>
          </w:p>
        </w:tc>
      </w:tr>
      <w:tr w:rsidR="002E0E57" w:rsidTr="00D734B4">
        <w:trPr>
          <w:gridAfter w:val="1"/>
          <w:wAfter w:w="32" w:type="dxa"/>
          <w:trHeight w:val="261"/>
        </w:trPr>
        <w:tc>
          <w:tcPr>
            <w:tcW w:w="2246" w:type="dxa"/>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760"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sidP="002F6F81">
            <w:pPr>
              <w:snapToGrid w:val="0"/>
              <w:spacing w:line="276" w:lineRule="auto"/>
            </w:pPr>
          </w:p>
        </w:tc>
      </w:tr>
      <w:tr w:rsidR="002E0E57" w:rsidTr="00D734B4">
        <w:trPr>
          <w:gridAfter w:val="1"/>
          <w:wAfter w:w="32" w:type="dxa"/>
          <w:trHeight w:val="261"/>
        </w:trPr>
        <w:tc>
          <w:tcPr>
            <w:tcW w:w="2246" w:type="dxa"/>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760"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2124" w:type="dxa"/>
            <w:gridSpan w:val="2"/>
            <w:tcBorders>
              <w:top w:val="single" w:sz="4" w:space="0" w:color="000000"/>
              <w:left w:val="single" w:sz="4" w:space="0" w:color="000000"/>
              <w:bottom w:val="single" w:sz="4" w:space="0" w:color="000000"/>
            </w:tcBorders>
            <w:shd w:val="clear" w:color="auto" w:fill="auto"/>
          </w:tcPr>
          <w:p w:rsidR="002E0E57" w:rsidRDefault="002E0E57" w:rsidP="002F6F81">
            <w:pPr>
              <w:snapToGrid w:val="0"/>
              <w:spacing w:line="276" w:lineRule="auto"/>
            </w:pP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sidP="002F6F81">
            <w:pPr>
              <w:snapToGrid w:val="0"/>
              <w:spacing w:line="276" w:lineRule="auto"/>
            </w:pPr>
          </w:p>
        </w:tc>
      </w:tr>
      <w:tr w:rsidR="002E0E57" w:rsidTr="00D734B4">
        <w:trPr>
          <w:trHeight w:val="323"/>
        </w:trPr>
        <w:tc>
          <w:tcPr>
            <w:tcW w:w="10748" w:type="dxa"/>
            <w:gridSpan w:val="9"/>
            <w:tcBorders>
              <w:top w:val="single" w:sz="4" w:space="0" w:color="000000"/>
              <w:left w:val="single" w:sz="4" w:space="0" w:color="000000"/>
              <w:bottom w:val="single" w:sz="4" w:space="0" w:color="000000"/>
              <w:right w:val="single" w:sz="4" w:space="0" w:color="000000"/>
            </w:tcBorders>
            <w:shd w:val="clear" w:color="auto" w:fill="auto"/>
          </w:tcPr>
          <w:p w:rsidR="002E0E57" w:rsidRDefault="002F6F81">
            <w:pPr>
              <w:spacing w:before="120" w:after="120"/>
            </w:pPr>
            <w:r>
              <w:rPr>
                <w:sz w:val="28"/>
                <w:szCs w:val="28"/>
              </w:rPr>
              <w:br w:type="page"/>
            </w:r>
            <w:r w:rsidR="002E0E57">
              <w:rPr>
                <w:b/>
                <w:bCs/>
                <w:sz w:val="28"/>
                <w:szCs w:val="28"/>
              </w:rPr>
              <w:t>5.1.2   Extension Approaches for Technology Dissemination</w:t>
            </w:r>
          </w:p>
        </w:tc>
      </w:tr>
      <w:tr w:rsidR="002E0E57" w:rsidTr="00D734B4">
        <w:trPr>
          <w:trHeight w:val="528"/>
        </w:trPr>
        <w:tc>
          <w:tcPr>
            <w:tcW w:w="2718" w:type="dxa"/>
            <w:gridSpan w:val="2"/>
            <w:tcBorders>
              <w:top w:val="single" w:sz="4" w:space="0" w:color="000000"/>
              <w:left w:val="single" w:sz="4" w:space="0" w:color="000000"/>
              <w:bottom w:val="single" w:sz="4" w:space="0" w:color="000000"/>
            </w:tcBorders>
            <w:shd w:val="clear" w:color="auto" w:fill="auto"/>
          </w:tcPr>
          <w:p w:rsidR="002E0E57" w:rsidRDefault="002E0E57">
            <w:pPr>
              <w:jc w:val="center"/>
            </w:pPr>
            <w:r>
              <w:rPr>
                <w:b/>
                <w:bCs/>
              </w:rPr>
              <w:t>Activity</w:t>
            </w:r>
          </w:p>
        </w:tc>
        <w:tc>
          <w:tcPr>
            <w:tcW w:w="3486"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Program Details</w:t>
            </w:r>
          </w:p>
        </w:tc>
        <w:tc>
          <w:tcPr>
            <w:tcW w:w="2693"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 xml:space="preserve"> </w:t>
            </w:r>
            <w:r>
              <w:rPr>
                <w:b/>
              </w:rPr>
              <w:t>Page number of relevant document in application</w:t>
            </w:r>
          </w:p>
        </w:tc>
        <w:tc>
          <w:tcPr>
            <w:tcW w:w="1851" w:type="dxa"/>
            <w:gridSpan w:val="3"/>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D734B4">
        <w:trPr>
          <w:trHeight w:val="261"/>
        </w:trPr>
        <w:tc>
          <w:tcPr>
            <w:tcW w:w="271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348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693"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851" w:type="dxa"/>
            <w:gridSpan w:val="3"/>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734B4">
        <w:trPr>
          <w:trHeight w:val="261"/>
        </w:trPr>
        <w:tc>
          <w:tcPr>
            <w:tcW w:w="271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348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851" w:type="dxa"/>
            <w:gridSpan w:val="3"/>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734B4">
        <w:trPr>
          <w:trHeight w:val="261"/>
        </w:trPr>
        <w:tc>
          <w:tcPr>
            <w:tcW w:w="271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348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851" w:type="dxa"/>
            <w:gridSpan w:val="3"/>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D734B4">
        <w:trPr>
          <w:trHeight w:val="261"/>
        </w:trPr>
        <w:tc>
          <w:tcPr>
            <w:tcW w:w="2718"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348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93"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851" w:type="dxa"/>
            <w:gridSpan w:val="3"/>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tbl>
      <w:tblPr>
        <w:tblW w:w="10761" w:type="dxa"/>
        <w:tblInd w:w="-10" w:type="dxa"/>
        <w:tblLayout w:type="fixed"/>
        <w:tblLook w:val="0000" w:firstRow="0" w:lastRow="0" w:firstColumn="0" w:lastColumn="0" w:noHBand="0" w:noVBand="0"/>
      </w:tblPr>
      <w:tblGrid>
        <w:gridCol w:w="2382"/>
        <w:gridCol w:w="2127"/>
        <w:gridCol w:w="902"/>
        <w:gridCol w:w="1220"/>
        <w:gridCol w:w="2765"/>
        <w:gridCol w:w="1365"/>
      </w:tblGrid>
      <w:tr w:rsidR="002E0E57" w:rsidTr="002F6F81">
        <w:trPr>
          <w:trHeight w:val="443"/>
        </w:trPr>
        <w:tc>
          <w:tcPr>
            <w:tcW w:w="10761" w:type="dxa"/>
            <w:gridSpan w:val="6"/>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810" w:hanging="810"/>
              <w:jc w:val="both"/>
            </w:pPr>
            <w:r>
              <w:rPr>
                <w:b/>
                <w:bCs/>
                <w:sz w:val="28"/>
                <w:szCs w:val="28"/>
              </w:rPr>
              <w:t xml:space="preserve">5.1.3.  Capacity Building Training Programmes </w:t>
            </w:r>
          </w:p>
        </w:tc>
      </w:tr>
      <w:tr w:rsidR="002E0E57" w:rsidTr="002F6F81">
        <w:trPr>
          <w:trHeight w:val="704"/>
        </w:trPr>
        <w:tc>
          <w:tcPr>
            <w:tcW w:w="2382" w:type="dxa"/>
            <w:tcBorders>
              <w:top w:val="single" w:sz="4" w:space="0" w:color="000000"/>
              <w:left w:val="single" w:sz="4" w:space="0" w:color="000000"/>
              <w:bottom w:val="single" w:sz="4" w:space="0" w:color="000000"/>
            </w:tcBorders>
            <w:shd w:val="clear" w:color="auto" w:fill="auto"/>
          </w:tcPr>
          <w:p w:rsidR="002E0E57" w:rsidRDefault="002E0E57">
            <w:r>
              <w:rPr>
                <w:b/>
                <w:bCs/>
              </w:rPr>
              <w:t xml:space="preserve">Name of the program organized </w:t>
            </w:r>
          </w:p>
        </w:tc>
        <w:tc>
          <w:tcPr>
            <w:tcW w:w="2127" w:type="dxa"/>
            <w:tcBorders>
              <w:top w:val="single" w:sz="4" w:space="0" w:color="000000"/>
              <w:left w:val="single" w:sz="4" w:space="0" w:color="000000"/>
              <w:bottom w:val="single" w:sz="4" w:space="0" w:color="000000"/>
            </w:tcBorders>
            <w:shd w:val="clear" w:color="auto" w:fill="auto"/>
          </w:tcPr>
          <w:p w:rsidR="002E0E57" w:rsidRDefault="002E0E57">
            <w:r>
              <w:rPr>
                <w:b/>
                <w:bCs/>
              </w:rPr>
              <w:t>Sponsoring agency</w:t>
            </w:r>
          </w:p>
          <w:p w:rsidR="002E0E57" w:rsidRDefault="002E0E57">
            <w:pPr>
              <w:rPr>
                <w:b/>
                <w:bCs/>
              </w:rPr>
            </w:pPr>
          </w:p>
        </w:tc>
        <w:tc>
          <w:tcPr>
            <w:tcW w:w="902" w:type="dxa"/>
            <w:tcBorders>
              <w:top w:val="single" w:sz="4" w:space="0" w:color="000000"/>
              <w:left w:val="single" w:sz="4" w:space="0" w:color="000000"/>
              <w:bottom w:val="single" w:sz="4" w:space="0" w:color="000000"/>
            </w:tcBorders>
            <w:shd w:val="clear" w:color="auto" w:fill="auto"/>
          </w:tcPr>
          <w:p w:rsidR="002E0E57" w:rsidRDefault="002E0E57">
            <w:r>
              <w:rPr>
                <w:b/>
                <w:bCs/>
              </w:rPr>
              <w:t>Year</w:t>
            </w:r>
          </w:p>
          <w:p w:rsidR="002E0E57" w:rsidRDefault="002E0E57">
            <w:pPr>
              <w:rPr>
                <w:b/>
                <w:bCs/>
              </w:rPr>
            </w:pPr>
          </w:p>
        </w:tc>
        <w:tc>
          <w:tcPr>
            <w:tcW w:w="1220" w:type="dxa"/>
            <w:tcBorders>
              <w:top w:val="single" w:sz="4" w:space="0" w:color="000000"/>
              <w:left w:val="single" w:sz="4" w:space="0" w:color="000000"/>
              <w:bottom w:val="single" w:sz="4" w:space="0" w:color="000000"/>
            </w:tcBorders>
            <w:shd w:val="clear" w:color="auto" w:fill="auto"/>
          </w:tcPr>
          <w:p w:rsidR="002E0E57" w:rsidRDefault="002E0E57">
            <w:r>
              <w:rPr>
                <w:b/>
                <w:bCs/>
              </w:rPr>
              <w:t>Duration</w:t>
            </w:r>
          </w:p>
          <w:p w:rsidR="002E0E57" w:rsidRDefault="002E0E57">
            <w:pPr>
              <w:rPr>
                <w:b/>
                <w:bCs/>
              </w:rPr>
            </w:pPr>
          </w:p>
        </w:tc>
        <w:tc>
          <w:tcPr>
            <w:tcW w:w="2765"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2F6F81">
        <w:trPr>
          <w:trHeight w:val="261"/>
        </w:trPr>
        <w:tc>
          <w:tcPr>
            <w:tcW w:w="2382"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127"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2F6F81">
        <w:trPr>
          <w:trHeight w:val="261"/>
        </w:trPr>
        <w:tc>
          <w:tcPr>
            <w:tcW w:w="238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2F6F81">
        <w:trPr>
          <w:trHeight w:val="261"/>
        </w:trPr>
        <w:tc>
          <w:tcPr>
            <w:tcW w:w="238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2F6F81">
        <w:trPr>
          <w:trHeight w:val="261"/>
        </w:trPr>
        <w:tc>
          <w:tcPr>
            <w:tcW w:w="238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2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90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2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6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tbl>
      <w:tblPr>
        <w:tblW w:w="10716" w:type="dxa"/>
        <w:tblInd w:w="-10" w:type="dxa"/>
        <w:tblLayout w:type="fixed"/>
        <w:tblLook w:val="0000" w:firstRow="0" w:lastRow="0" w:firstColumn="0" w:lastColumn="0" w:noHBand="0" w:noVBand="0"/>
      </w:tblPr>
      <w:tblGrid>
        <w:gridCol w:w="10716"/>
      </w:tblGrid>
      <w:tr w:rsidR="002E0E57" w:rsidTr="002F6F81">
        <w:tc>
          <w:tcPr>
            <w:tcW w:w="1071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5.2.   Minor Function Details (Teaching/ Research/ Extension)</w:t>
            </w:r>
          </w:p>
          <w:p w:rsidR="002E0E57" w:rsidRDefault="002E0E57">
            <w:pPr>
              <w:jc w:val="both"/>
            </w:pPr>
            <w:r>
              <w:t>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rsidR="002E0E57" w:rsidRDefault="002E0E57"/>
    <w:tbl>
      <w:tblPr>
        <w:tblW w:w="10716" w:type="dxa"/>
        <w:tblInd w:w="-10" w:type="dxa"/>
        <w:tblLayout w:type="fixed"/>
        <w:tblLook w:val="0000" w:firstRow="0" w:lastRow="0" w:firstColumn="0" w:lastColumn="0" w:noHBand="0" w:noVBand="0"/>
      </w:tblPr>
      <w:tblGrid>
        <w:gridCol w:w="1429"/>
        <w:gridCol w:w="1656"/>
        <w:gridCol w:w="520"/>
        <w:gridCol w:w="1741"/>
        <w:gridCol w:w="178"/>
        <w:gridCol w:w="1200"/>
        <w:gridCol w:w="231"/>
        <w:gridCol w:w="1234"/>
        <w:gridCol w:w="990"/>
        <w:gridCol w:w="1537"/>
      </w:tblGrid>
      <w:tr w:rsidR="002E0E57" w:rsidTr="007232CA">
        <w:trPr>
          <w:trHeight w:val="350"/>
        </w:trPr>
        <w:tc>
          <w:tcPr>
            <w:tcW w:w="10716" w:type="dxa"/>
            <w:gridSpan w:val="10"/>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5.3.  Externally Funded Projects</w:t>
            </w:r>
          </w:p>
        </w:tc>
      </w:tr>
      <w:tr w:rsidR="002E0E57" w:rsidTr="007232CA">
        <w:trPr>
          <w:trHeight w:val="883"/>
        </w:trPr>
        <w:tc>
          <w:tcPr>
            <w:tcW w:w="1429" w:type="dxa"/>
            <w:tcBorders>
              <w:top w:val="single" w:sz="4" w:space="0" w:color="000000"/>
              <w:left w:val="single" w:sz="4" w:space="0" w:color="000000"/>
              <w:bottom w:val="single" w:sz="4" w:space="0" w:color="000000"/>
            </w:tcBorders>
            <w:shd w:val="clear" w:color="auto" w:fill="auto"/>
          </w:tcPr>
          <w:p w:rsidR="002E0E57" w:rsidRDefault="002E0E57">
            <w:r>
              <w:rPr>
                <w:b/>
                <w:bCs/>
              </w:rPr>
              <w:t>Title of the Project</w:t>
            </w:r>
          </w:p>
        </w:tc>
        <w:tc>
          <w:tcPr>
            <w:tcW w:w="2176"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Level of Association</w:t>
            </w:r>
          </w:p>
          <w:p w:rsidR="002E0E57" w:rsidRDefault="002E0E57">
            <w:r>
              <w:rPr>
                <w:b/>
                <w:bCs/>
              </w:rPr>
              <w:t>(PI/CoPI/Associate)</w:t>
            </w:r>
          </w:p>
        </w:tc>
        <w:tc>
          <w:tcPr>
            <w:tcW w:w="1741" w:type="dxa"/>
            <w:tcBorders>
              <w:top w:val="single" w:sz="4" w:space="0" w:color="000000"/>
              <w:left w:val="single" w:sz="4" w:space="0" w:color="000000"/>
              <w:bottom w:val="single" w:sz="4" w:space="0" w:color="000000"/>
            </w:tcBorders>
            <w:shd w:val="clear" w:color="auto" w:fill="auto"/>
          </w:tcPr>
          <w:p w:rsidR="002E0E57" w:rsidRDefault="002E0E57">
            <w:r>
              <w:rPr>
                <w:b/>
                <w:bCs/>
              </w:rPr>
              <w:t>Value of the Project (in lakhs)</w:t>
            </w:r>
          </w:p>
        </w:tc>
        <w:tc>
          <w:tcPr>
            <w:tcW w:w="1378"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Sponsoring Agency</w:t>
            </w:r>
          </w:p>
        </w:tc>
        <w:tc>
          <w:tcPr>
            <w:tcW w:w="2455" w:type="dxa"/>
            <w:gridSpan w:val="3"/>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2F6F81">
        <w:trPr>
          <w:trHeight w:val="261"/>
        </w:trPr>
        <w:tc>
          <w:tcPr>
            <w:tcW w:w="1429"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17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74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78" w:type="dxa"/>
            <w:gridSpan w:val="2"/>
            <w:tcBorders>
              <w:top w:val="single" w:sz="4" w:space="0" w:color="000000"/>
              <w:left w:val="single" w:sz="8" w:space="0" w:color="000000"/>
              <w:bottom w:val="single" w:sz="4" w:space="0" w:color="000000"/>
            </w:tcBorders>
            <w:shd w:val="clear" w:color="auto" w:fill="auto"/>
          </w:tcPr>
          <w:p w:rsidR="002E0E57" w:rsidRDefault="002E0E57">
            <w:pPr>
              <w:snapToGrid w:val="0"/>
            </w:pPr>
          </w:p>
        </w:tc>
        <w:tc>
          <w:tcPr>
            <w:tcW w:w="2455" w:type="dxa"/>
            <w:gridSpan w:val="3"/>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2F6F81">
        <w:trPr>
          <w:trHeight w:val="261"/>
        </w:trPr>
        <w:tc>
          <w:tcPr>
            <w:tcW w:w="142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7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4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78" w:type="dxa"/>
            <w:gridSpan w:val="2"/>
            <w:tcBorders>
              <w:top w:val="single" w:sz="4" w:space="0" w:color="000000"/>
              <w:left w:val="single" w:sz="8" w:space="0" w:color="000000"/>
              <w:bottom w:val="single" w:sz="4" w:space="0" w:color="000000"/>
            </w:tcBorders>
            <w:shd w:val="clear" w:color="auto" w:fill="auto"/>
          </w:tcPr>
          <w:p w:rsidR="002E0E57" w:rsidRDefault="002E0E57">
            <w:pPr>
              <w:snapToGrid w:val="0"/>
            </w:pPr>
          </w:p>
        </w:tc>
        <w:tc>
          <w:tcPr>
            <w:tcW w:w="2455" w:type="dxa"/>
            <w:gridSpan w:val="3"/>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2F6F81">
        <w:trPr>
          <w:trHeight w:val="261"/>
        </w:trPr>
        <w:tc>
          <w:tcPr>
            <w:tcW w:w="142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176"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4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378" w:type="dxa"/>
            <w:gridSpan w:val="2"/>
            <w:tcBorders>
              <w:top w:val="single" w:sz="4" w:space="0" w:color="000000"/>
              <w:left w:val="single" w:sz="8" w:space="0" w:color="000000"/>
              <w:bottom w:val="single" w:sz="4" w:space="0" w:color="000000"/>
            </w:tcBorders>
            <w:shd w:val="clear" w:color="auto" w:fill="auto"/>
          </w:tcPr>
          <w:p w:rsidR="002E0E57" w:rsidRDefault="002E0E57">
            <w:pPr>
              <w:snapToGrid w:val="0"/>
            </w:pPr>
          </w:p>
        </w:tc>
        <w:tc>
          <w:tcPr>
            <w:tcW w:w="2455" w:type="dxa"/>
            <w:gridSpan w:val="3"/>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7232CA">
        <w:trPr>
          <w:trHeight w:val="341"/>
        </w:trPr>
        <w:tc>
          <w:tcPr>
            <w:tcW w:w="10716" w:type="dxa"/>
            <w:gridSpan w:val="10"/>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lang w:bidi="hi-IN"/>
              </w:rPr>
              <w:t xml:space="preserve">6.  Publications </w:t>
            </w:r>
          </w:p>
        </w:tc>
      </w:tr>
      <w:tr w:rsidR="002E0E57" w:rsidTr="007232CA">
        <w:trPr>
          <w:trHeight w:val="341"/>
        </w:trPr>
        <w:tc>
          <w:tcPr>
            <w:tcW w:w="10716" w:type="dxa"/>
            <w:gridSpan w:val="10"/>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lang w:bidi="hi-IN"/>
              </w:rPr>
              <w:t xml:space="preserve">6.1.  </w:t>
            </w:r>
            <w:r>
              <w:rPr>
                <w:b/>
                <w:bCs/>
              </w:rPr>
              <w:t>Applicable to Scientists other than Social Scientists</w:t>
            </w:r>
          </w:p>
        </w:tc>
      </w:tr>
      <w:tr w:rsidR="002E0E57" w:rsidTr="007232CA">
        <w:trPr>
          <w:trHeight w:val="890"/>
        </w:trPr>
        <w:tc>
          <w:tcPr>
            <w:tcW w:w="10716" w:type="dxa"/>
            <w:gridSpan w:val="10"/>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720" w:hanging="720"/>
              <w:jc w:val="both"/>
            </w:pPr>
            <w:r>
              <w:rPr>
                <w:b/>
                <w:bCs/>
              </w:rPr>
              <w:t xml:space="preserve">6.1.1. Publications (Refereed Journals) </w:t>
            </w:r>
          </w:p>
          <w:p w:rsidR="002E0E57" w:rsidRDefault="002E0E57">
            <w:pPr>
              <w:spacing w:before="120" w:after="120"/>
              <w:ind w:left="720" w:hanging="720"/>
              <w:jc w:val="center"/>
            </w:pPr>
            <w:r>
              <w:rPr>
                <w:i/>
                <w:iCs/>
              </w:rPr>
              <w:t>(For other than Social Scientists)</w:t>
            </w:r>
          </w:p>
          <w:p w:rsidR="002E0E57" w:rsidRDefault="002E0E57">
            <w:pPr>
              <w:spacing w:before="120" w:after="120"/>
              <w:ind w:left="720" w:hanging="720"/>
              <w:jc w:val="both"/>
            </w:pPr>
            <w:r>
              <w:rPr>
                <w:b/>
                <w:bCs/>
              </w:rPr>
              <w:t xml:space="preserve"> List 35 best full length papers </w:t>
            </w:r>
          </w:p>
          <w:p w:rsidR="002E0E57" w:rsidRPr="007232CA" w:rsidRDefault="002E0E57">
            <w:pPr>
              <w:widowControl w:val="0"/>
              <w:autoSpaceDE w:val="0"/>
              <w:rPr>
                <w:sz w:val="18"/>
              </w:rPr>
            </w:pPr>
            <w:r w:rsidRPr="007232CA">
              <w:rPr>
                <w:i/>
                <w:iCs/>
                <w:color w:val="000000"/>
                <w:sz w:val="24"/>
                <w:szCs w:val="26"/>
              </w:rPr>
              <w:t>The NAAS ratings as available on closing date of the applications for posts advertised shall be applicable for the purpose.</w:t>
            </w:r>
          </w:p>
          <w:p w:rsidR="002E0E57" w:rsidRDefault="002E0E57">
            <w:pPr>
              <w:widowControl w:val="0"/>
              <w:autoSpaceDE w:val="0"/>
              <w:rPr>
                <w:b/>
                <w:bCs/>
                <w:i/>
                <w:iCs/>
                <w:color w:val="000000"/>
                <w:sz w:val="26"/>
                <w:szCs w:val="26"/>
              </w:rPr>
            </w:pPr>
          </w:p>
        </w:tc>
      </w:tr>
      <w:tr w:rsidR="002E0E57" w:rsidTr="007232CA">
        <w:trPr>
          <w:trHeight w:val="855"/>
        </w:trPr>
        <w:tc>
          <w:tcPr>
            <w:tcW w:w="3085"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Authors, Year of publication, Title of the paper</w:t>
            </w:r>
          </w:p>
        </w:tc>
        <w:tc>
          <w:tcPr>
            <w:tcW w:w="2439" w:type="dxa"/>
            <w:gridSpan w:val="3"/>
            <w:tcBorders>
              <w:top w:val="single" w:sz="4" w:space="0" w:color="000000"/>
              <w:left w:val="single" w:sz="4" w:space="0" w:color="000000"/>
              <w:bottom w:val="single" w:sz="4" w:space="0" w:color="000000"/>
            </w:tcBorders>
            <w:shd w:val="clear" w:color="auto" w:fill="auto"/>
          </w:tcPr>
          <w:p w:rsidR="002E0E57" w:rsidRDefault="002E0E57">
            <w:r>
              <w:rPr>
                <w:b/>
                <w:bCs/>
              </w:rPr>
              <w:t>Journal Name, Volume and Page No.</w:t>
            </w:r>
          </w:p>
        </w:tc>
        <w:tc>
          <w:tcPr>
            <w:tcW w:w="1431"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First Author (Yes/No)</w:t>
            </w:r>
          </w:p>
        </w:tc>
        <w:tc>
          <w:tcPr>
            <w:tcW w:w="1234" w:type="dxa"/>
            <w:tcBorders>
              <w:top w:val="single" w:sz="4" w:space="0" w:color="000000"/>
              <w:left w:val="single" w:sz="4" w:space="0" w:color="000000"/>
              <w:bottom w:val="single" w:sz="4" w:space="0" w:color="000000"/>
            </w:tcBorders>
            <w:shd w:val="clear" w:color="auto" w:fill="auto"/>
          </w:tcPr>
          <w:p w:rsidR="002E0E57" w:rsidRDefault="002E0E57">
            <w:r>
              <w:rPr>
                <w:b/>
                <w:bCs/>
              </w:rPr>
              <w:t>NAAS Journal Id</w:t>
            </w:r>
          </w:p>
        </w:tc>
        <w:tc>
          <w:tcPr>
            <w:tcW w:w="990" w:type="dxa"/>
            <w:tcBorders>
              <w:top w:val="single" w:sz="4" w:space="0" w:color="000000"/>
              <w:left w:val="single" w:sz="4" w:space="0" w:color="000000"/>
              <w:bottom w:val="single" w:sz="4" w:space="0" w:color="000000"/>
            </w:tcBorders>
            <w:shd w:val="clear" w:color="auto" w:fill="auto"/>
          </w:tcPr>
          <w:p w:rsidR="002E0E57" w:rsidRDefault="002E0E57">
            <w:r>
              <w:rPr>
                <w:b/>
                <w:bCs/>
              </w:rPr>
              <w:t>NAAS Rating</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2F6F81">
        <w:trPr>
          <w:trHeight w:val="261"/>
        </w:trPr>
        <w:tc>
          <w:tcPr>
            <w:tcW w:w="3085"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439" w:type="dxa"/>
            <w:gridSpan w:val="3"/>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431"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3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99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2F6F81">
        <w:trPr>
          <w:trHeight w:val="261"/>
        </w:trPr>
        <w:tc>
          <w:tcPr>
            <w:tcW w:w="3085"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39" w:type="dxa"/>
            <w:gridSpan w:val="3"/>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31"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3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99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2F6F81">
        <w:trPr>
          <w:trHeight w:val="261"/>
        </w:trPr>
        <w:tc>
          <w:tcPr>
            <w:tcW w:w="3085"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39" w:type="dxa"/>
            <w:gridSpan w:val="3"/>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31"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3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99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2F6F81">
        <w:trPr>
          <w:trHeight w:val="261"/>
        </w:trPr>
        <w:tc>
          <w:tcPr>
            <w:tcW w:w="3085"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39" w:type="dxa"/>
            <w:gridSpan w:val="3"/>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31"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34"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99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r>
        <w:rPr>
          <w:b/>
          <w:bCs/>
          <w:lang w:bidi="hi-IN"/>
        </w:rPr>
        <w:t>Note</w:t>
      </w:r>
      <w:r>
        <w:rPr>
          <w:lang w:bidi="hi-IN"/>
        </w:rPr>
        <w:t>: No Score will be given if references are incomplete</w:t>
      </w:r>
    </w:p>
    <w:p w:rsidR="002E0E57" w:rsidRDefault="002E0E57">
      <w:pPr>
        <w:rPr>
          <w:lang w:bidi="hi-IN"/>
        </w:rPr>
      </w:pPr>
    </w:p>
    <w:tbl>
      <w:tblPr>
        <w:tblW w:w="10716" w:type="dxa"/>
        <w:tblInd w:w="-10" w:type="dxa"/>
        <w:tblLayout w:type="fixed"/>
        <w:tblLook w:val="0000" w:firstRow="0" w:lastRow="0" w:firstColumn="0" w:lastColumn="0" w:noHBand="0" w:noVBand="0"/>
      </w:tblPr>
      <w:tblGrid>
        <w:gridCol w:w="2380"/>
        <w:gridCol w:w="1227"/>
        <w:gridCol w:w="1183"/>
        <w:gridCol w:w="1487"/>
        <w:gridCol w:w="1932"/>
        <w:gridCol w:w="1203"/>
        <w:gridCol w:w="1304"/>
      </w:tblGrid>
      <w:tr w:rsidR="002E0E57" w:rsidTr="007232CA">
        <w:trPr>
          <w:trHeight w:val="521"/>
        </w:trPr>
        <w:tc>
          <w:tcPr>
            <w:tcW w:w="10716" w:type="dxa"/>
            <w:gridSpan w:val="7"/>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lang w:bidi="hi-IN"/>
              </w:rPr>
              <w:t xml:space="preserve">6.1.2.  Other Publications </w:t>
            </w:r>
            <w:r>
              <w:rPr>
                <w:b/>
                <w:bCs/>
                <w:sz w:val="28"/>
                <w:szCs w:val="28"/>
              </w:rPr>
              <w:t>(For Scientists other than Social Scientists)</w:t>
            </w:r>
          </w:p>
          <w:p w:rsidR="002E0E57" w:rsidRDefault="002E0E57">
            <w:pPr>
              <w:spacing w:before="120" w:after="120"/>
              <w:jc w:val="center"/>
            </w:pPr>
            <w:r>
              <w:rPr>
                <w:i/>
                <w:iCs/>
                <w:sz w:val="28"/>
                <w:szCs w:val="28"/>
              </w:rPr>
              <w:t>(Candidates may refer to the scorecard and fill the column as per the post applied for)</w:t>
            </w:r>
          </w:p>
        </w:tc>
      </w:tr>
      <w:tr w:rsidR="002E0E57" w:rsidTr="002F6F81">
        <w:trPr>
          <w:trHeight w:val="291"/>
        </w:trPr>
        <w:tc>
          <w:tcPr>
            <w:tcW w:w="2380" w:type="dxa"/>
            <w:tcBorders>
              <w:top w:val="single" w:sz="4" w:space="0" w:color="000000"/>
              <w:left w:val="single" w:sz="4" w:space="0" w:color="000000"/>
              <w:bottom w:val="single" w:sz="4" w:space="0" w:color="auto"/>
            </w:tcBorders>
            <w:shd w:val="clear" w:color="auto" w:fill="auto"/>
          </w:tcPr>
          <w:p w:rsidR="002E0E57" w:rsidRDefault="002E0E57">
            <w:r>
              <w:rPr>
                <w:b/>
                <w:bCs/>
                <w:lang w:bidi="hi-IN"/>
              </w:rPr>
              <w:t>Category of publication</w:t>
            </w:r>
          </w:p>
        </w:tc>
        <w:tc>
          <w:tcPr>
            <w:tcW w:w="1227" w:type="dxa"/>
            <w:tcBorders>
              <w:top w:val="single" w:sz="4" w:space="0" w:color="000000"/>
              <w:left w:val="single" w:sz="4" w:space="0" w:color="000000"/>
              <w:bottom w:val="single" w:sz="4" w:space="0" w:color="auto"/>
            </w:tcBorders>
            <w:shd w:val="clear" w:color="auto" w:fill="auto"/>
          </w:tcPr>
          <w:p w:rsidR="002E0E57" w:rsidRDefault="002E0E57">
            <w:r>
              <w:rPr>
                <w:b/>
                <w:bCs/>
                <w:lang w:bidi="hi-IN"/>
              </w:rPr>
              <w:t xml:space="preserve">Title of publication </w:t>
            </w:r>
          </w:p>
        </w:tc>
        <w:tc>
          <w:tcPr>
            <w:tcW w:w="1183" w:type="dxa"/>
            <w:tcBorders>
              <w:top w:val="single" w:sz="4" w:space="0" w:color="000000"/>
              <w:left w:val="single" w:sz="4" w:space="0" w:color="000000"/>
              <w:bottom w:val="single" w:sz="4" w:space="0" w:color="auto"/>
            </w:tcBorders>
            <w:shd w:val="clear" w:color="auto" w:fill="auto"/>
          </w:tcPr>
          <w:p w:rsidR="002E0E57" w:rsidRDefault="002E0E57">
            <w:r>
              <w:rPr>
                <w:b/>
                <w:bCs/>
                <w:lang w:bidi="hi-IN"/>
              </w:rPr>
              <w:t>Authors</w:t>
            </w:r>
          </w:p>
          <w:p w:rsidR="002E0E57" w:rsidRDefault="002E0E57">
            <w:pPr>
              <w:rPr>
                <w:b/>
                <w:bCs/>
                <w:lang w:bidi="hi-IN"/>
              </w:rPr>
            </w:pPr>
          </w:p>
        </w:tc>
        <w:tc>
          <w:tcPr>
            <w:tcW w:w="1487" w:type="dxa"/>
            <w:tcBorders>
              <w:top w:val="single" w:sz="4" w:space="0" w:color="000000"/>
              <w:left w:val="single" w:sz="4" w:space="0" w:color="000000"/>
              <w:bottom w:val="single" w:sz="4" w:space="0" w:color="auto"/>
            </w:tcBorders>
            <w:shd w:val="clear" w:color="auto" w:fill="auto"/>
          </w:tcPr>
          <w:p w:rsidR="002E0E57" w:rsidRDefault="002E0E57">
            <w:r>
              <w:rPr>
                <w:b/>
                <w:bCs/>
                <w:lang w:bidi="hi-IN"/>
              </w:rPr>
              <w:t>First Author (Yes/No)</w:t>
            </w:r>
          </w:p>
        </w:tc>
        <w:tc>
          <w:tcPr>
            <w:tcW w:w="1932" w:type="dxa"/>
            <w:tcBorders>
              <w:top w:val="single" w:sz="4" w:space="0" w:color="000000"/>
              <w:left w:val="single" w:sz="4" w:space="0" w:color="000000"/>
              <w:bottom w:val="single" w:sz="4" w:space="0" w:color="auto"/>
            </w:tcBorders>
            <w:shd w:val="clear" w:color="auto" w:fill="auto"/>
          </w:tcPr>
          <w:p w:rsidR="002E0E57" w:rsidRDefault="002E0E57">
            <w:r>
              <w:rPr>
                <w:b/>
                <w:bCs/>
                <w:lang w:bidi="hi-IN"/>
              </w:rPr>
              <w:t>Year and Number of pages</w:t>
            </w:r>
          </w:p>
        </w:tc>
        <w:tc>
          <w:tcPr>
            <w:tcW w:w="1203" w:type="dxa"/>
            <w:tcBorders>
              <w:top w:val="single" w:sz="4" w:space="0" w:color="000000"/>
              <w:left w:val="single" w:sz="4" w:space="0" w:color="000000"/>
              <w:bottom w:val="single" w:sz="4" w:space="0" w:color="auto"/>
            </w:tcBorders>
            <w:shd w:val="clear" w:color="auto" w:fill="auto"/>
          </w:tcPr>
          <w:p w:rsidR="002E0E57" w:rsidRDefault="002E0E57">
            <w:r>
              <w:rPr>
                <w:b/>
                <w:bCs/>
                <w:lang w:bidi="hi-IN"/>
              </w:rPr>
              <w:t>Publisher</w:t>
            </w:r>
          </w:p>
        </w:tc>
        <w:tc>
          <w:tcPr>
            <w:tcW w:w="1304" w:type="dxa"/>
            <w:tcBorders>
              <w:top w:val="single" w:sz="4" w:space="0" w:color="000000"/>
              <w:left w:val="single" w:sz="4" w:space="0" w:color="000000"/>
              <w:bottom w:val="single" w:sz="4" w:space="0" w:color="auto"/>
              <w:right w:val="single" w:sz="4" w:space="0" w:color="000000"/>
            </w:tcBorders>
            <w:shd w:val="clear" w:color="auto" w:fill="auto"/>
          </w:tcPr>
          <w:p w:rsidR="002E0E57" w:rsidRDefault="002E0E57">
            <w:r>
              <w:rPr>
                <w:b/>
                <w:bCs/>
              </w:rPr>
              <w:t>Marks Claimed by the Candidate</w:t>
            </w:r>
          </w:p>
        </w:tc>
      </w:tr>
      <w:tr w:rsidR="002E0E57" w:rsidTr="00D734B4">
        <w:trPr>
          <w:trHeight w:val="652"/>
        </w:trPr>
        <w:tc>
          <w:tcPr>
            <w:tcW w:w="2380" w:type="dxa"/>
            <w:tcBorders>
              <w:top w:val="single" w:sz="4" w:space="0" w:color="auto"/>
              <w:left w:val="single" w:sz="4" w:space="0" w:color="auto"/>
              <w:bottom w:val="single" w:sz="4" w:space="0" w:color="auto"/>
              <w:right w:val="single" w:sz="4" w:space="0" w:color="auto"/>
            </w:tcBorders>
            <w:shd w:val="clear" w:color="auto" w:fill="auto"/>
          </w:tcPr>
          <w:p w:rsidR="002E0E57" w:rsidRPr="00F55BBF" w:rsidRDefault="002E0E57" w:rsidP="00F55BBF">
            <w:pPr>
              <w:numPr>
                <w:ilvl w:val="0"/>
                <w:numId w:val="4"/>
              </w:numPr>
              <w:ind w:left="581" w:hanging="567"/>
              <w:rPr>
                <w:sz w:val="22"/>
                <w:szCs w:val="22"/>
              </w:rPr>
            </w:pPr>
            <w:r w:rsidRPr="00F55BBF">
              <w:rPr>
                <w:sz w:val="22"/>
                <w:szCs w:val="22"/>
                <w:lang w:bidi="hi-IN"/>
              </w:rPr>
              <w:t>Books with ISBN / Monographs</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r>
      <w:tr w:rsidR="002E0E57" w:rsidTr="00D734B4">
        <w:trPr>
          <w:trHeight w:val="652"/>
        </w:trPr>
        <w:tc>
          <w:tcPr>
            <w:tcW w:w="2380" w:type="dxa"/>
            <w:tcBorders>
              <w:top w:val="single" w:sz="4" w:space="0" w:color="auto"/>
              <w:left w:val="single" w:sz="4" w:space="0" w:color="auto"/>
              <w:bottom w:val="single" w:sz="4" w:space="0" w:color="auto"/>
              <w:right w:val="single" w:sz="4" w:space="0" w:color="auto"/>
            </w:tcBorders>
            <w:shd w:val="clear" w:color="auto" w:fill="auto"/>
          </w:tcPr>
          <w:p w:rsidR="002E0E57" w:rsidRPr="00F55BBF" w:rsidRDefault="002E0E57" w:rsidP="00F55BBF">
            <w:pPr>
              <w:numPr>
                <w:ilvl w:val="0"/>
                <w:numId w:val="4"/>
              </w:numPr>
              <w:ind w:left="581" w:hanging="567"/>
              <w:rPr>
                <w:sz w:val="22"/>
                <w:szCs w:val="22"/>
              </w:rPr>
            </w:pPr>
            <w:r w:rsidRPr="00F55BBF">
              <w:rPr>
                <w:sz w:val="22"/>
                <w:szCs w:val="22"/>
                <w:lang w:bidi="hi-IN"/>
              </w:rPr>
              <w:t>Book Chapters / Training Manuals</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2E0E57" w:rsidRDefault="002E0E57">
            <w:pPr>
              <w:snapToGrid w:val="0"/>
              <w:rPr>
                <w:lang w:bidi="hi-IN"/>
              </w:rPr>
            </w:pPr>
          </w:p>
        </w:tc>
      </w:tr>
      <w:tr w:rsidR="002F6F81" w:rsidTr="00D734B4">
        <w:trPr>
          <w:cantSplit/>
          <w:trHeight w:val="652"/>
        </w:trPr>
        <w:tc>
          <w:tcPr>
            <w:tcW w:w="2380" w:type="dxa"/>
            <w:tcBorders>
              <w:top w:val="single" w:sz="4" w:space="0" w:color="auto"/>
              <w:left w:val="single" w:sz="4" w:space="0" w:color="auto"/>
              <w:bottom w:val="single" w:sz="4" w:space="0" w:color="auto"/>
              <w:right w:val="single" w:sz="4" w:space="0" w:color="auto"/>
            </w:tcBorders>
            <w:shd w:val="clear" w:color="auto" w:fill="auto"/>
          </w:tcPr>
          <w:p w:rsidR="002F6F81" w:rsidRPr="00F55BBF" w:rsidRDefault="002F6F81" w:rsidP="00F55BBF">
            <w:pPr>
              <w:numPr>
                <w:ilvl w:val="0"/>
                <w:numId w:val="4"/>
              </w:numPr>
              <w:ind w:left="581" w:hanging="567"/>
              <w:rPr>
                <w:sz w:val="22"/>
                <w:szCs w:val="22"/>
              </w:rPr>
            </w:pPr>
            <w:r w:rsidRPr="00F55BBF">
              <w:rPr>
                <w:sz w:val="22"/>
                <w:szCs w:val="22"/>
                <w:lang w:bidi="hi-IN"/>
              </w:rPr>
              <w:t xml:space="preserve">Popular articles/ Bulletins/ Short Communications  </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r>
      <w:tr w:rsidR="002F6F81" w:rsidTr="00D734B4">
        <w:trPr>
          <w:cantSplit/>
          <w:trHeight w:val="652"/>
        </w:trPr>
        <w:tc>
          <w:tcPr>
            <w:tcW w:w="2380" w:type="dxa"/>
            <w:tcBorders>
              <w:top w:val="single" w:sz="4" w:space="0" w:color="auto"/>
              <w:left w:val="single" w:sz="4" w:space="0" w:color="auto"/>
              <w:bottom w:val="single" w:sz="4" w:space="0" w:color="auto"/>
              <w:right w:val="single" w:sz="4" w:space="0" w:color="auto"/>
            </w:tcBorders>
            <w:shd w:val="clear" w:color="auto" w:fill="auto"/>
          </w:tcPr>
          <w:p w:rsidR="002F6F81" w:rsidRPr="00F55BBF" w:rsidRDefault="002F6F81" w:rsidP="00F55BBF">
            <w:pPr>
              <w:ind w:left="581" w:hanging="567"/>
              <w:rPr>
                <w:sz w:val="22"/>
                <w:szCs w:val="22"/>
                <w:lang w:bidi="hi-IN"/>
              </w:rPr>
            </w:pPr>
            <w:r w:rsidRPr="00F55BBF">
              <w:rPr>
                <w:sz w:val="22"/>
                <w:szCs w:val="22"/>
                <w:lang w:bidi="hi-IN"/>
              </w:rPr>
              <w:t xml:space="preserve">iv.    </w:t>
            </w:r>
            <w:r w:rsidR="00F55BBF">
              <w:rPr>
                <w:sz w:val="22"/>
                <w:szCs w:val="22"/>
                <w:lang w:bidi="hi-IN"/>
              </w:rPr>
              <w:t xml:space="preserve">  </w:t>
            </w:r>
            <w:r w:rsidRPr="00F55BBF">
              <w:rPr>
                <w:sz w:val="22"/>
                <w:szCs w:val="22"/>
                <w:lang w:bidi="hi-IN"/>
              </w:rPr>
              <w:t>Papers published on Policy issues.</w:t>
            </w:r>
          </w:p>
          <w:p w:rsidR="002F6F81" w:rsidRPr="00F55BBF" w:rsidRDefault="002F6F81" w:rsidP="00F55BBF">
            <w:pPr>
              <w:ind w:left="581" w:hanging="567"/>
              <w:rPr>
                <w:sz w:val="22"/>
                <w:szCs w:val="22"/>
              </w:rPr>
            </w:pP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2F6F81" w:rsidRDefault="002F6F81">
            <w:pPr>
              <w:snapToGrid w:val="0"/>
              <w:rPr>
                <w:lang w:bidi="hi-IN"/>
              </w:rPr>
            </w:pPr>
          </w:p>
        </w:tc>
      </w:tr>
    </w:tbl>
    <w:p w:rsidR="002E0E57" w:rsidRDefault="002E0E57">
      <w:pPr>
        <w:rPr>
          <w:b/>
        </w:rPr>
      </w:pPr>
    </w:p>
    <w:p w:rsidR="002E0E57" w:rsidRDefault="002E0E57">
      <w:pPr>
        <w:rPr>
          <w:b/>
        </w:rPr>
      </w:pPr>
    </w:p>
    <w:tbl>
      <w:tblPr>
        <w:tblW w:w="0" w:type="auto"/>
        <w:tblInd w:w="-10" w:type="dxa"/>
        <w:tblLayout w:type="fixed"/>
        <w:tblLook w:val="0000" w:firstRow="0" w:lastRow="0" w:firstColumn="0" w:lastColumn="0" w:noHBand="0" w:noVBand="0"/>
      </w:tblPr>
      <w:tblGrid>
        <w:gridCol w:w="3271"/>
        <w:gridCol w:w="4334"/>
        <w:gridCol w:w="3111"/>
      </w:tblGrid>
      <w:tr w:rsidR="002E0E57">
        <w:trPr>
          <w:trHeight w:val="521"/>
        </w:trPr>
        <w:tc>
          <w:tcPr>
            <w:tcW w:w="10716" w:type="dxa"/>
            <w:gridSpan w:val="3"/>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lang w:bidi="hi-IN"/>
              </w:rPr>
              <w:t xml:space="preserve">6.1.3.  h – Index  </w:t>
            </w:r>
            <w:r>
              <w:rPr>
                <w:b/>
                <w:bCs/>
                <w:sz w:val="28"/>
                <w:szCs w:val="28"/>
              </w:rPr>
              <w:t>(Google Scholar Index)</w:t>
            </w:r>
          </w:p>
        </w:tc>
      </w:tr>
      <w:tr w:rsidR="002E0E57">
        <w:trPr>
          <w:trHeight w:val="291"/>
        </w:trPr>
        <w:tc>
          <w:tcPr>
            <w:tcW w:w="3271" w:type="dxa"/>
            <w:tcBorders>
              <w:top w:val="single" w:sz="4" w:space="0" w:color="000000"/>
              <w:left w:val="single" w:sz="4" w:space="0" w:color="000000"/>
              <w:bottom w:val="single" w:sz="4" w:space="0" w:color="000000"/>
            </w:tcBorders>
            <w:shd w:val="clear" w:color="auto" w:fill="auto"/>
          </w:tcPr>
          <w:p w:rsidR="002E0E57" w:rsidRDefault="002E0E57">
            <w:r>
              <w:rPr>
                <w:b/>
                <w:bCs/>
                <w:lang w:bidi="hi-IN"/>
              </w:rPr>
              <w:t>Google Scholar Index</w:t>
            </w:r>
          </w:p>
        </w:tc>
        <w:tc>
          <w:tcPr>
            <w:tcW w:w="4334" w:type="dxa"/>
            <w:tcBorders>
              <w:top w:val="single" w:sz="4" w:space="0" w:color="000000"/>
              <w:left w:val="single" w:sz="4" w:space="0" w:color="000000"/>
              <w:bottom w:val="single" w:sz="4" w:space="0" w:color="000000"/>
            </w:tcBorders>
            <w:shd w:val="clear" w:color="auto" w:fill="auto"/>
          </w:tcPr>
          <w:p w:rsidR="002E0E57" w:rsidRDefault="002E0E57">
            <w:r>
              <w:rPr>
                <w:b/>
                <w:bCs/>
              </w:rPr>
              <w:t>Google Scholar Index /10</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 xml:space="preserve">Marks Claimed by the Candidate </w:t>
            </w:r>
          </w:p>
        </w:tc>
      </w:tr>
      <w:tr w:rsidR="002E0E57" w:rsidTr="001D3B87">
        <w:trPr>
          <w:trHeight w:val="419"/>
        </w:trPr>
        <w:tc>
          <w:tcPr>
            <w:tcW w:w="3271"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lang w:bidi="hi-IN"/>
              </w:rPr>
            </w:pPr>
          </w:p>
        </w:tc>
        <w:tc>
          <w:tcPr>
            <w:tcW w:w="4334"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lang w:bidi="hi-IN"/>
              </w:rPr>
            </w:pP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rPr>
                <w:b/>
                <w:bCs/>
                <w:lang w:bidi="hi-IN"/>
              </w:rPr>
            </w:pPr>
          </w:p>
        </w:tc>
      </w:tr>
    </w:tbl>
    <w:p w:rsidR="002E0E57" w:rsidRDefault="002E0E57">
      <w:pPr>
        <w:jc w:val="center"/>
      </w:pPr>
      <w:r>
        <w:rPr>
          <w:b/>
          <w:sz w:val="28"/>
          <w:szCs w:val="28"/>
        </w:rPr>
        <w:t>OR</w:t>
      </w:r>
    </w:p>
    <w:tbl>
      <w:tblPr>
        <w:tblW w:w="0" w:type="auto"/>
        <w:tblInd w:w="-10" w:type="dxa"/>
        <w:tblLayout w:type="fixed"/>
        <w:tblLook w:val="0000" w:firstRow="0" w:lastRow="0" w:firstColumn="0" w:lastColumn="0" w:noHBand="0" w:noVBand="0"/>
      </w:tblPr>
      <w:tblGrid>
        <w:gridCol w:w="3085"/>
        <w:gridCol w:w="2411"/>
        <w:gridCol w:w="1416"/>
        <w:gridCol w:w="1166"/>
        <w:gridCol w:w="109"/>
        <w:gridCol w:w="1042"/>
        <w:gridCol w:w="1487"/>
      </w:tblGrid>
      <w:tr w:rsidR="002E0E57">
        <w:trPr>
          <w:trHeight w:val="264"/>
        </w:trPr>
        <w:tc>
          <w:tcPr>
            <w:tcW w:w="10716" w:type="dxa"/>
            <w:gridSpan w:val="7"/>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jc w:val="both"/>
            </w:pPr>
            <w:r>
              <w:rPr>
                <w:b/>
                <w:bCs/>
                <w:sz w:val="28"/>
                <w:szCs w:val="28"/>
              </w:rPr>
              <w:t>6.1.  Applicable to Social Scientists and Scientists working in KVKs</w:t>
            </w:r>
          </w:p>
        </w:tc>
      </w:tr>
      <w:tr w:rsidR="002E0E57">
        <w:trPr>
          <w:trHeight w:val="1421"/>
        </w:trPr>
        <w:tc>
          <w:tcPr>
            <w:tcW w:w="10716" w:type="dxa"/>
            <w:gridSpan w:val="7"/>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720" w:hanging="720"/>
              <w:jc w:val="both"/>
            </w:pPr>
            <w:r>
              <w:rPr>
                <w:b/>
                <w:bCs/>
              </w:rPr>
              <w:t>6.1.1. Publications (Refereed Journals)</w:t>
            </w:r>
          </w:p>
          <w:p w:rsidR="002E0E57" w:rsidRDefault="002E0E57">
            <w:pPr>
              <w:spacing w:before="120" w:after="120"/>
              <w:ind w:left="720" w:hanging="720"/>
              <w:jc w:val="center"/>
            </w:pPr>
            <w:r>
              <w:rPr>
                <w:b/>
                <w:bCs/>
              </w:rPr>
              <w:t>(</w:t>
            </w:r>
            <w:r>
              <w:rPr>
                <w:i/>
                <w:iCs/>
              </w:rPr>
              <w:t>For Social Scientists and Scientists working in KVKs)</w:t>
            </w:r>
          </w:p>
          <w:p w:rsidR="002E0E57" w:rsidRDefault="002E0E57">
            <w:pPr>
              <w:spacing w:before="120" w:after="120"/>
              <w:ind w:left="720" w:hanging="720"/>
              <w:jc w:val="both"/>
            </w:pPr>
            <w:r>
              <w:rPr>
                <w:b/>
                <w:bCs/>
              </w:rPr>
              <w:t>List 30 best full length papers</w:t>
            </w:r>
          </w:p>
        </w:tc>
      </w:tr>
      <w:tr w:rsidR="002E0E57">
        <w:trPr>
          <w:trHeight w:val="665"/>
        </w:trPr>
        <w:tc>
          <w:tcPr>
            <w:tcW w:w="3085" w:type="dxa"/>
            <w:tcBorders>
              <w:top w:val="single" w:sz="4" w:space="0" w:color="000000"/>
              <w:left w:val="single" w:sz="4" w:space="0" w:color="000000"/>
              <w:bottom w:val="single" w:sz="4" w:space="0" w:color="000000"/>
            </w:tcBorders>
            <w:shd w:val="clear" w:color="auto" w:fill="auto"/>
          </w:tcPr>
          <w:p w:rsidR="002E0E57" w:rsidRDefault="002E0E57">
            <w:r>
              <w:rPr>
                <w:b/>
                <w:bCs/>
              </w:rPr>
              <w:t>Authors, Year of publication, Title of the paper</w:t>
            </w:r>
          </w:p>
        </w:tc>
        <w:tc>
          <w:tcPr>
            <w:tcW w:w="2411" w:type="dxa"/>
            <w:tcBorders>
              <w:top w:val="single" w:sz="4" w:space="0" w:color="000000"/>
              <w:left w:val="single" w:sz="4" w:space="0" w:color="000000"/>
              <w:bottom w:val="single" w:sz="4" w:space="0" w:color="000000"/>
            </w:tcBorders>
            <w:shd w:val="clear" w:color="auto" w:fill="auto"/>
          </w:tcPr>
          <w:p w:rsidR="002E0E57" w:rsidRDefault="002E0E57">
            <w:r>
              <w:rPr>
                <w:b/>
                <w:bCs/>
              </w:rPr>
              <w:t>Journal Name, Volume and Page No.</w:t>
            </w:r>
          </w:p>
        </w:tc>
        <w:tc>
          <w:tcPr>
            <w:tcW w:w="1416" w:type="dxa"/>
            <w:tcBorders>
              <w:top w:val="single" w:sz="4" w:space="0" w:color="000000"/>
              <w:left w:val="single" w:sz="4" w:space="0" w:color="000000"/>
              <w:bottom w:val="single" w:sz="4" w:space="0" w:color="000000"/>
            </w:tcBorders>
            <w:shd w:val="clear" w:color="auto" w:fill="auto"/>
          </w:tcPr>
          <w:p w:rsidR="002E0E57" w:rsidRDefault="002E0E57">
            <w:r>
              <w:rPr>
                <w:b/>
                <w:bCs/>
              </w:rPr>
              <w:t>First Author (Yes/No)</w:t>
            </w:r>
          </w:p>
        </w:tc>
        <w:tc>
          <w:tcPr>
            <w:tcW w:w="1275" w:type="dxa"/>
            <w:gridSpan w:val="2"/>
            <w:tcBorders>
              <w:top w:val="single" w:sz="4" w:space="0" w:color="000000"/>
              <w:left w:val="single" w:sz="4" w:space="0" w:color="000000"/>
              <w:bottom w:val="single" w:sz="4" w:space="0" w:color="000000"/>
            </w:tcBorders>
            <w:shd w:val="clear" w:color="auto" w:fill="auto"/>
          </w:tcPr>
          <w:p w:rsidR="002E0E57" w:rsidRDefault="002E0E57">
            <w:r>
              <w:rPr>
                <w:b/>
                <w:bCs/>
              </w:rPr>
              <w:t>NAAS Journal Id</w:t>
            </w:r>
          </w:p>
        </w:tc>
        <w:tc>
          <w:tcPr>
            <w:tcW w:w="1042" w:type="dxa"/>
            <w:tcBorders>
              <w:top w:val="single" w:sz="4" w:space="0" w:color="000000"/>
              <w:left w:val="single" w:sz="4" w:space="0" w:color="000000"/>
              <w:bottom w:val="single" w:sz="4" w:space="0" w:color="000000"/>
            </w:tcBorders>
            <w:shd w:val="clear" w:color="auto" w:fill="auto"/>
          </w:tcPr>
          <w:p w:rsidR="002E0E57" w:rsidRDefault="002E0E57">
            <w:r>
              <w:rPr>
                <w:b/>
                <w:bCs/>
              </w:rPr>
              <w:t>NAAS Rating</w:t>
            </w: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trPr>
          <w:trHeight w:val="278"/>
        </w:trPr>
        <w:tc>
          <w:tcPr>
            <w:tcW w:w="3085"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411"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41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6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51"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trPr>
          <w:trHeight w:val="278"/>
        </w:trPr>
        <w:tc>
          <w:tcPr>
            <w:tcW w:w="308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1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1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6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51"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trPr>
          <w:trHeight w:val="296"/>
        </w:trPr>
        <w:tc>
          <w:tcPr>
            <w:tcW w:w="308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1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1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6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51"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trPr>
          <w:trHeight w:val="278"/>
        </w:trPr>
        <w:tc>
          <w:tcPr>
            <w:tcW w:w="308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41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1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6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151" w:type="dxa"/>
            <w:gridSpan w:val="2"/>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r>
        <w:rPr>
          <w:b/>
          <w:bCs/>
          <w:lang w:bidi="hi-IN"/>
        </w:rPr>
        <w:t>Note</w:t>
      </w:r>
      <w:r>
        <w:rPr>
          <w:lang w:bidi="hi-IN"/>
        </w:rPr>
        <w:t>: No Score will be given if references are incomplete</w:t>
      </w:r>
    </w:p>
    <w:p w:rsidR="002E0E57" w:rsidRDefault="002E0E57">
      <w:pPr>
        <w:rPr>
          <w:lang w:bidi="hi-IN"/>
        </w:rPr>
      </w:pPr>
    </w:p>
    <w:tbl>
      <w:tblPr>
        <w:tblW w:w="10716" w:type="dxa"/>
        <w:tblInd w:w="-10" w:type="dxa"/>
        <w:tblLayout w:type="fixed"/>
        <w:tblLook w:val="0000" w:firstRow="0" w:lastRow="0" w:firstColumn="0" w:lastColumn="0" w:noHBand="0" w:noVBand="0"/>
      </w:tblPr>
      <w:tblGrid>
        <w:gridCol w:w="2576"/>
        <w:gridCol w:w="1501"/>
        <w:gridCol w:w="1360"/>
        <w:gridCol w:w="1346"/>
        <w:gridCol w:w="1345"/>
        <w:gridCol w:w="1285"/>
        <w:gridCol w:w="1303"/>
      </w:tblGrid>
      <w:tr w:rsidR="002E0E57" w:rsidTr="001F6E37">
        <w:trPr>
          <w:trHeight w:val="251"/>
        </w:trPr>
        <w:tc>
          <w:tcPr>
            <w:tcW w:w="10716" w:type="dxa"/>
            <w:gridSpan w:val="7"/>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lang w:bidi="hi-IN"/>
              </w:rPr>
              <w:t xml:space="preserve">6.1.2.   Other Publications </w:t>
            </w:r>
            <w:r>
              <w:rPr>
                <w:b/>
                <w:bCs/>
                <w:sz w:val="28"/>
                <w:szCs w:val="28"/>
              </w:rPr>
              <w:t>(For Social Scientists and Scientists working in KVKs)</w:t>
            </w:r>
          </w:p>
        </w:tc>
      </w:tr>
      <w:tr w:rsidR="002E0E57" w:rsidTr="001F6E37">
        <w:trPr>
          <w:trHeight w:val="1134"/>
        </w:trPr>
        <w:tc>
          <w:tcPr>
            <w:tcW w:w="2576" w:type="dxa"/>
            <w:tcBorders>
              <w:top w:val="single" w:sz="4" w:space="0" w:color="000000"/>
              <w:left w:val="single" w:sz="4" w:space="0" w:color="000000"/>
              <w:bottom w:val="single" w:sz="4" w:space="0" w:color="000000"/>
            </w:tcBorders>
            <w:shd w:val="clear" w:color="auto" w:fill="auto"/>
          </w:tcPr>
          <w:p w:rsidR="002E0E57" w:rsidRDefault="002E0E57">
            <w:r>
              <w:rPr>
                <w:b/>
                <w:bCs/>
                <w:lang w:bidi="hi-IN"/>
              </w:rPr>
              <w:t>Categories of publications</w:t>
            </w:r>
          </w:p>
        </w:tc>
        <w:tc>
          <w:tcPr>
            <w:tcW w:w="1501" w:type="dxa"/>
            <w:tcBorders>
              <w:top w:val="single" w:sz="4" w:space="0" w:color="000000"/>
              <w:left w:val="single" w:sz="4" w:space="0" w:color="000000"/>
              <w:bottom w:val="single" w:sz="4" w:space="0" w:color="000000"/>
            </w:tcBorders>
            <w:shd w:val="clear" w:color="auto" w:fill="auto"/>
          </w:tcPr>
          <w:p w:rsidR="002E0E57" w:rsidRDefault="002E0E57">
            <w:r>
              <w:rPr>
                <w:b/>
                <w:bCs/>
                <w:lang w:bidi="hi-IN"/>
              </w:rPr>
              <w:t>Title of publication</w:t>
            </w:r>
          </w:p>
        </w:tc>
        <w:tc>
          <w:tcPr>
            <w:tcW w:w="1360" w:type="dxa"/>
            <w:tcBorders>
              <w:top w:val="single" w:sz="4" w:space="0" w:color="000000"/>
              <w:left w:val="single" w:sz="4" w:space="0" w:color="000000"/>
              <w:bottom w:val="single" w:sz="4" w:space="0" w:color="000000"/>
            </w:tcBorders>
            <w:shd w:val="clear" w:color="auto" w:fill="auto"/>
          </w:tcPr>
          <w:p w:rsidR="002E0E57" w:rsidRDefault="002E0E57">
            <w:r>
              <w:rPr>
                <w:b/>
                <w:bCs/>
                <w:lang w:bidi="hi-IN"/>
              </w:rPr>
              <w:t>Authors</w:t>
            </w:r>
          </w:p>
          <w:p w:rsidR="002E0E57" w:rsidRDefault="002E0E57">
            <w:pPr>
              <w:rPr>
                <w:b/>
                <w:bCs/>
                <w:lang w:bidi="hi-IN"/>
              </w:rPr>
            </w:pPr>
          </w:p>
        </w:tc>
        <w:tc>
          <w:tcPr>
            <w:tcW w:w="1346" w:type="dxa"/>
            <w:tcBorders>
              <w:top w:val="single" w:sz="4" w:space="0" w:color="000000"/>
              <w:left w:val="single" w:sz="4" w:space="0" w:color="000000"/>
              <w:bottom w:val="single" w:sz="4" w:space="0" w:color="000000"/>
            </w:tcBorders>
            <w:shd w:val="clear" w:color="auto" w:fill="auto"/>
          </w:tcPr>
          <w:p w:rsidR="002E0E57" w:rsidRDefault="002E0E57">
            <w:r>
              <w:rPr>
                <w:b/>
                <w:bCs/>
                <w:lang w:bidi="hi-IN"/>
              </w:rPr>
              <w:t>First Author (Yes/No)</w:t>
            </w:r>
          </w:p>
        </w:tc>
        <w:tc>
          <w:tcPr>
            <w:tcW w:w="1345" w:type="dxa"/>
            <w:tcBorders>
              <w:top w:val="single" w:sz="4" w:space="0" w:color="000000"/>
              <w:left w:val="single" w:sz="4" w:space="0" w:color="000000"/>
              <w:bottom w:val="single" w:sz="4" w:space="0" w:color="000000"/>
            </w:tcBorders>
            <w:shd w:val="clear" w:color="auto" w:fill="auto"/>
          </w:tcPr>
          <w:p w:rsidR="002E0E57" w:rsidRDefault="002E0E57">
            <w:r>
              <w:rPr>
                <w:b/>
                <w:bCs/>
                <w:lang w:bidi="hi-IN"/>
              </w:rPr>
              <w:t>Year and Number of Pages</w:t>
            </w:r>
          </w:p>
        </w:tc>
        <w:tc>
          <w:tcPr>
            <w:tcW w:w="1285" w:type="dxa"/>
            <w:tcBorders>
              <w:top w:val="single" w:sz="4" w:space="0" w:color="000000"/>
              <w:left w:val="single" w:sz="4" w:space="0" w:color="000000"/>
              <w:bottom w:val="single" w:sz="4" w:space="0" w:color="000000"/>
            </w:tcBorders>
            <w:shd w:val="clear" w:color="auto" w:fill="auto"/>
          </w:tcPr>
          <w:p w:rsidR="002E0E57" w:rsidRDefault="002E0E57">
            <w:r>
              <w:rPr>
                <w:b/>
                <w:bCs/>
                <w:lang w:bidi="hi-IN"/>
              </w:rPr>
              <w:t>Publisher</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1F6E37">
        <w:trPr>
          <w:trHeight w:val="138"/>
        </w:trPr>
        <w:tc>
          <w:tcPr>
            <w:tcW w:w="2576" w:type="dxa"/>
            <w:tcBorders>
              <w:top w:val="single" w:sz="4" w:space="0" w:color="000000"/>
              <w:left w:val="single" w:sz="4" w:space="0" w:color="000000"/>
              <w:bottom w:val="single" w:sz="4" w:space="0" w:color="000000"/>
            </w:tcBorders>
            <w:shd w:val="clear" w:color="auto" w:fill="auto"/>
          </w:tcPr>
          <w:p w:rsidR="002E0E57" w:rsidRDefault="002E0E57">
            <w:pPr>
              <w:numPr>
                <w:ilvl w:val="0"/>
                <w:numId w:val="1"/>
              </w:numPr>
            </w:pPr>
            <w:r>
              <w:rPr>
                <w:lang w:bidi="hi-IN"/>
              </w:rPr>
              <w:t>Books with ISBN / Monographs</w:t>
            </w:r>
          </w:p>
        </w:tc>
        <w:tc>
          <w:tcPr>
            <w:tcW w:w="1501" w:type="dxa"/>
            <w:tcBorders>
              <w:top w:val="single" w:sz="4" w:space="0" w:color="000000"/>
              <w:left w:val="single" w:sz="4" w:space="0" w:color="000000"/>
              <w:bottom w:val="single" w:sz="4" w:space="0" w:color="000000"/>
            </w:tcBorders>
            <w:shd w:val="clear" w:color="auto" w:fill="auto"/>
          </w:tcPr>
          <w:p w:rsidR="002E0E57" w:rsidRDefault="002E0E57">
            <w:pPr>
              <w:snapToGrid w:val="0"/>
              <w:rPr>
                <w:lang w:bidi="hi-IN"/>
              </w:rPr>
            </w:pPr>
          </w:p>
        </w:tc>
        <w:tc>
          <w:tcPr>
            <w:tcW w:w="1360" w:type="dxa"/>
            <w:tcBorders>
              <w:top w:val="single" w:sz="4" w:space="0" w:color="000000"/>
              <w:left w:val="single" w:sz="4" w:space="0" w:color="000000"/>
              <w:bottom w:val="single" w:sz="4" w:space="0" w:color="000000"/>
            </w:tcBorders>
            <w:shd w:val="clear" w:color="auto" w:fill="auto"/>
          </w:tcPr>
          <w:p w:rsidR="002E0E57" w:rsidRDefault="002E0E57">
            <w:pPr>
              <w:snapToGrid w:val="0"/>
              <w:rPr>
                <w:lang w:bidi="hi-IN"/>
              </w:rPr>
            </w:pPr>
          </w:p>
        </w:tc>
        <w:tc>
          <w:tcPr>
            <w:tcW w:w="1346" w:type="dxa"/>
            <w:tcBorders>
              <w:top w:val="single" w:sz="4" w:space="0" w:color="000000"/>
              <w:left w:val="single" w:sz="4" w:space="0" w:color="000000"/>
              <w:bottom w:val="single" w:sz="4" w:space="0" w:color="000000"/>
            </w:tcBorders>
            <w:shd w:val="clear" w:color="auto" w:fill="auto"/>
          </w:tcPr>
          <w:p w:rsidR="002E0E57" w:rsidRDefault="002E0E57">
            <w:pPr>
              <w:snapToGrid w:val="0"/>
              <w:rPr>
                <w:lang w:bidi="hi-IN"/>
              </w:rPr>
            </w:pPr>
          </w:p>
        </w:tc>
        <w:tc>
          <w:tcPr>
            <w:tcW w:w="1345" w:type="dxa"/>
            <w:tcBorders>
              <w:top w:val="single" w:sz="4" w:space="0" w:color="000000"/>
              <w:left w:val="single" w:sz="4" w:space="0" w:color="000000"/>
              <w:bottom w:val="single" w:sz="4" w:space="0" w:color="000000"/>
            </w:tcBorders>
            <w:shd w:val="clear" w:color="auto" w:fill="auto"/>
          </w:tcPr>
          <w:p w:rsidR="002E0E57" w:rsidRDefault="002E0E57">
            <w:pPr>
              <w:snapToGrid w:val="0"/>
              <w:rPr>
                <w:lang w:bidi="hi-IN"/>
              </w:rPr>
            </w:pPr>
          </w:p>
        </w:tc>
        <w:tc>
          <w:tcPr>
            <w:tcW w:w="1285" w:type="dxa"/>
            <w:tcBorders>
              <w:top w:val="single" w:sz="4" w:space="0" w:color="000000"/>
              <w:left w:val="single" w:sz="4" w:space="0" w:color="000000"/>
              <w:bottom w:val="single" w:sz="4" w:space="0" w:color="000000"/>
            </w:tcBorders>
            <w:shd w:val="clear" w:color="auto" w:fill="auto"/>
          </w:tcPr>
          <w:p w:rsidR="002E0E57" w:rsidRDefault="002E0E57">
            <w:pPr>
              <w:snapToGrid w:val="0"/>
              <w:rPr>
                <w:lang w:bidi="hi-IN"/>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rPr>
                <w:lang w:bidi="hi-IN"/>
              </w:rPr>
            </w:pPr>
          </w:p>
        </w:tc>
      </w:tr>
      <w:tr w:rsidR="002E0E57" w:rsidTr="001F6E37">
        <w:trPr>
          <w:trHeight w:val="284"/>
        </w:trPr>
        <w:tc>
          <w:tcPr>
            <w:tcW w:w="2576" w:type="dxa"/>
            <w:tcBorders>
              <w:top w:val="single" w:sz="4" w:space="0" w:color="000000"/>
              <w:left w:val="single" w:sz="4" w:space="0" w:color="000000"/>
              <w:bottom w:val="single" w:sz="4" w:space="0" w:color="auto"/>
            </w:tcBorders>
            <w:shd w:val="clear" w:color="auto" w:fill="auto"/>
          </w:tcPr>
          <w:p w:rsidR="002E0E57" w:rsidRDefault="002E0E57">
            <w:pPr>
              <w:numPr>
                <w:ilvl w:val="0"/>
                <w:numId w:val="1"/>
              </w:numPr>
            </w:pPr>
            <w:r>
              <w:rPr>
                <w:lang w:bidi="hi-IN"/>
              </w:rPr>
              <w:t>Book Chapters / Training Manual</w:t>
            </w:r>
          </w:p>
        </w:tc>
        <w:tc>
          <w:tcPr>
            <w:tcW w:w="1501" w:type="dxa"/>
            <w:tcBorders>
              <w:top w:val="single" w:sz="4" w:space="0" w:color="000000"/>
              <w:left w:val="single" w:sz="4" w:space="0" w:color="000000"/>
              <w:bottom w:val="single" w:sz="4" w:space="0" w:color="auto"/>
            </w:tcBorders>
            <w:shd w:val="clear" w:color="auto" w:fill="auto"/>
          </w:tcPr>
          <w:p w:rsidR="002E0E57" w:rsidRDefault="002E0E57">
            <w:pPr>
              <w:snapToGrid w:val="0"/>
              <w:rPr>
                <w:lang w:bidi="hi-IN"/>
              </w:rPr>
            </w:pPr>
          </w:p>
        </w:tc>
        <w:tc>
          <w:tcPr>
            <w:tcW w:w="1360" w:type="dxa"/>
            <w:tcBorders>
              <w:top w:val="single" w:sz="4" w:space="0" w:color="000000"/>
              <w:left w:val="single" w:sz="4" w:space="0" w:color="000000"/>
              <w:bottom w:val="single" w:sz="4" w:space="0" w:color="auto"/>
            </w:tcBorders>
            <w:shd w:val="clear" w:color="auto" w:fill="auto"/>
          </w:tcPr>
          <w:p w:rsidR="002E0E57" w:rsidRDefault="002E0E57">
            <w:pPr>
              <w:snapToGrid w:val="0"/>
              <w:rPr>
                <w:lang w:bidi="hi-IN"/>
              </w:rPr>
            </w:pPr>
          </w:p>
        </w:tc>
        <w:tc>
          <w:tcPr>
            <w:tcW w:w="1346" w:type="dxa"/>
            <w:tcBorders>
              <w:top w:val="single" w:sz="4" w:space="0" w:color="000000"/>
              <w:left w:val="single" w:sz="4" w:space="0" w:color="000000"/>
              <w:bottom w:val="single" w:sz="4" w:space="0" w:color="auto"/>
            </w:tcBorders>
            <w:shd w:val="clear" w:color="auto" w:fill="auto"/>
          </w:tcPr>
          <w:p w:rsidR="002E0E57" w:rsidRDefault="002E0E57">
            <w:pPr>
              <w:snapToGrid w:val="0"/>
              <w:rPr>
                <w:lang w:bidi="hi-IN"/>
              </w:rPr>
            </w:pPr>
          </w:p>
        </w:tc>
        <w:tc>
          <w:tcPr>
            <w:tcW w:w="1345" w:type="dxa"/>
            <w:tcBorders>
              <w:top w:val="single" w:sz="4" w:space="0" w:color="000000"/>
              <w:left w:val="single" w:sz="4" w:space="0" w:color="000000"/>
              <w:bottom w:val="single" w:sz="4" w:space="0" w:color="auto"/>
            </w:tcBorders>
            <w:shd w:val="clear" w:color="auto" w:fill="auto"/>
          </w:tcPr>
          <w:p w:rsidR="002E0E57" w:rsidRDefault="002E0E57">
            <w:pPr>
              <w:snapToGrid w:val="0"/>
              <w:rPr>
                <w:lang w:bidi="hi-IN"/>
              </w:rPr>
            </w:pPr>
          </w:p>
        </w:tc>
        <w:tc>
          <w:tcPr>
            <w:tcW w:w="1285" w:type="dxa"/>
            <w:tcBorders>
              <w:top w:val="single" w:sz="4" w:space="0" w:color="000000"/>
              <w:left w:val="single" w:sz="4" w:space="0" w:color="000000"/>
              <w:bottom w:val="single" w:sz="4" w:space="0" w:color="auto"/>
            </w:tcBorders>
            <w:shd w:val="clear" w:color="auto" w:fill="auto"/>
          </w:tcPr>
          <w:p w:rsidR="002E0E57" w:rsidRDefault="002E0E57">
            <w:pPr>
              <w:snapToGrid w:val="0"/>
              <w:rPr>
                <w:lang w:bidi="hi-IN"/>
              </w:rPr>
            </w:pPr>
          </w:p>
        </w:tc>
        <w:tc>
          <w:tcPr>
            <w:tcW w:w="1303" w:type="dxa"/>
            <w:tcBorders>
              <w:top w:val="single" w:sz="4" w:space="0" w:color="000000"/>
              <w:left w:val="single" w:sz="4" w:space="0" w:color="000000"/>
              <w:bottom w:val="single" w:sz="4" w:space="0" w:color="auto"/>
              <w:right w:val="single" w:sz="4" w:space="0" w:color="000000"/>
            </w:tcBorders>
            <w:shd w:val="clear" w:color="auto" w:fill="auto"/>
          </w:tcPr>
          <w:p w:rsidR="002E0E57" w:rsidRDefault="002E0E57">
            <w:pPr>
              <w:snapToGrid w:val="0"/>
              <w:rPr>
                <w:lang w:bidi="hi-IN"/>
              </w:rPr>
            </w:pPr>
          </w:p>
        </w:tc>
      </w:tr>
      <w:tr w:rsidR="001F6E37" w:rsidTr="001D3B87">
        <w:trPr>
          <w:cantSplit/>
          <w:trHeight w:val="698"/>
        </w:trPr>
        <w:tc>
          <w:tcPr>
            <w:tcW w:w="2576"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numPr>
                <w:ilvl w:val="0"/>
                <w:numId w:val="1"/>
              </w:numPr>
            </w:pPr>
            <w:r>
              <w:rPr>
                <w:lang w:bidi="hi-IN"/>
              </w:rPr>
              <w:t>Popular articles/</w:t>
            </w:r>
          </w:p>
          <w:p w:rsidR="001F6E37" w:rsidRDefault="001F6E37">
            <w:pPr>
              <w:ind w:left="720"/>
            </w:pPr>
            <w:r>
              <w:rPr>
                <w:lang w:bidi="hi-IN"/>
              </w:rPr>
              <w:t>Bulletins/  Short Communications</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346"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r>
      <w:tr w:rsidR="001F6E37" w:rsidTr="001D3B87">
        <w:trPr>
          <w:cantSplit/>
          <w:trHeight w:val="850"/>
        </w:trPr>
        <w:tc>
          <w:tcPr>
            <w:tcW w:w="2576" w:type="dxa"/>
            <w:tcBorders>
              <w:top w:val="single" w:sz="4" w:space="0" w:color="auto"/>
              <w:left w:val="single" w:sz="4" w:space="0" w:color="000000"/>
              <w:bottom w:val="single" w:sz="4" w:space="0" w:color="auto"/>
            </w:tcBorders>
            <w:shd w:val="clear" w:color="auto" w:fill="auto"/>
          </w:tcPr>
          <w:p w:rsidR="001F6E37" w:rsidRDefault="001F6E37" w:rsidP="007232CA">
            <w:pPr>
              <w:numPr>
                <w:ilvl w:val="0"/>
                <w:numId w:val="12"/>
              </w:numPr>
            </w:pPr>
            <w:r>
              <w:rPr>
                <w:lang w:bidi="hi-IN"/>
              </w:rPr>
              <w:t>Electronic Media Coverage / Articles in Newspapers and Magazines</w:t>
            </w:r>
          </w:p>
        </w:tc>
        <w:tc>
          <w:tcPr>
            <w:tcW w:w="1501" w:type="dxa"/>
            <w:tcBorders>
              <w:top w:val="single" w:sz="4" w:space="0" w:color="auto"/>
              <w:left w:val="single" w:sz="4" w:space="0" w:color="000000"/>
              <w:bottom w:val="single" w:sz="4" w:space="0" w:color="auto"/>
            </w:tcBorders>
            <w:shd w:val="clear" w:color="auto" w:fill="auto"/>
          </w:tcPr>
          <w:p w:rsidR="001F6E37" w:rsidRDefault="001F6E37">
            <w:pPr>
              <w:snapToGrid w:val="0"/>
              <w:rPr>
                <w:lang w:bidi="hi-IN"/>
              </w:rPr>
            </w:pPr>
          </w:p>
        </w:tc>
        <w:tc>
          <w:tcPr>
            <w:tcW w:w="1360" w:type="dxa"/>
            <w:tcBorders>
              <w:top w:val="single" w:sz="4" w:space="0" w:color="auto"/>
              <w:left w:val="single" w:sz="4" w:space="0" w:color="000000"/>
              <w:bottom w:val="single" w:sz="4" w:space="0" w:color="auto"/>
            </w:tcBorders>
            <w:shd w:val="clear" w:color="auto" w:fill="auto"/>
          </w:tcPr>
          <w:p w:rsidR="001F6E37" w:rsidRDefault="001F6E37">
            <w:pPr>
              <w:snapToGrid w:val="0"/>
              <w:rPr>
                <w:lang w:bidi="hi-IN"/>
              </w:rPr>
            </w:pPr>
          </w:p>
        </w:tc>
        <w:tc>
          <w:tcPr>
            <w:tcW w:w="1346" w:type="dxa"/>
            <w:tcBorders>
              <w:top w:val="single" w:sz="4" w:space="0" w:color="auto"/>
              <w:left w:val="single" w:sz="4" w:space="0" w:color="000000"/>
              <w:bottom w:val="single" w:sz="4" w:space="0" w:color="auto"/>
            </w:tcBorders>
            <w:shd w:val="clear" w:color="auto" w:fill="auto"/>
          </w:tcPr>
          <w:p w:rsidR="001F6E37" w:rsidRDefault="001F6E37">
            <w:pPr>
              <w:snapToGrid w:val="0"/>
              <w:rPr>
                <w:lang w:bidi="hi-IN"/>
              </w:rPr>
            </w:pPr>
          </w:p>
        </w:tc>
        <w:tc>
          <w:tcPr>
            <w:tcW w:w="1345" w:type="dxa"/>
            <w:tcBorders>
              <w:top w:val="single" w:sz="4" w:space="0" w:color="auto"/>
              <w:left w:val="single" w:sz="4" w:space="0" w:color="000000"/>
              <w:bottom w:val="single" w:sz="4" w:space="0" w:color="auto"/>
            </w:tcBorders>
            <w:shd w:val="clear" w:color="auto" w:fill="auto"/>
          </w:tcPr>
          <w:p w:rsidR="001F6E37" w:rsidRDefault="001F6E37">
            <w:pPr>
              <w:snapToGrid w:val="0"/>
              <w:rPr>
                <w:lang w:bidi="hi-IN"/>
              </w:rPr>
            </w:pPr>
          </w:p>
        </w:tc>
        <w:tc>
          <w:tcPr>
            <w:tcW w:w="1285" w:type="dxa"/>
            <w:tcBorders>
              <w:top w:val="single" w:sz="4" w:space="0" w:color="auto"/>
              <w:left w:val="single" w:sz="4" w:space="0" w:color="000000"/>
              <w:bottom w:val="single" w:sz="4" w:space="0" w:color="auto"/>
            </w:tcBorders>
            <w:shd w:val="clear" w:color="auto" w:fill="auto"/>
          </w:tcPr>
          <w:p w:rsidR="001F6E37" w:rsidRDefault="001F6E37">
            <w:pPr>
              <w:snapToGrid w:val="0"/>
              <w:rPr>
                <w:lang w:bidi="hi-IN"/>
              </w:rPr>
            </w:pPr>
          </w:p>
        </w:tc>
        <w:tc>
          <w:tcPr>
            <w:tcW w:w="1303" w:type="dxa"/>
            <w:tcBorders>
              <w:top w:val="single" w:sz="4" w:space="0" w:color="auto"/>
              <w:left w:val="single" w:sz="4" w:space="0" w:color="000000"/>
              <w:bottom w:val="single" w:sz="4" w:space="0" w:color="auto"/>
              <w:right w:val="single" w:sz="4" w:space="0" w:color="000000"/>
            </w:tcBorders>
            <w:shd w:val="clear" w:color="auto" w:fill="auto"/>
          </w:tcPr>
          <w:p w:rsidR="001F6E37" w:rsidRDefault="001F6E37">
            <w:pPr>
              <w:snapToGrid w:val="0"/>
              <w:rPr>
                <w:lang w:bidi="hi-IN"/>
              </w:rPr>
            </w:pPr>
          </w:p>
        </w:tc>
      </w:tr>
      <w:tr w:rsidR="001F6E37" w:rsidTr="001D3B87">
        <w:trPr>
          <w:cantSplit/>
          <w:trHeight w:val="622"/>
        </w:trPr>
        <w:tc>
          <w:tcPr>
            <w:tcW w:w="2576"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rsidP="007232CA">
            <w:pPr>
              <w:numPr>
                <w:ilvl w:val="0"/>
                <w:numId w:val="12"/>
              </w:numPr>
            </w:pPr>
            <w:r>
              <w:rPr>
                <w:lang w:bidi="hi-IN"/>
              </w:rPr>
              <w:t>Papers published on Policy issues</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346"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1F6E37" w:rsidRDefault="001F6E37">
            <w:pPr>
              <w:snapToGrid w:val="0"/>
              <w:rPr>
                <w:lang w:bidi="hi-IN"/>
              </w:rPr>
            </w:pPr>
          </w:p>
        </w:tc>
      </w:tr>
    </w:tbl>
    <w:p w:rsidR="002E0E57" w:rsidRDefault="002E0E57"/>
    <w:tbl>
      <w:tblPr>
        <w:tblW w:w="0" w:type="auto"/>
        <w:tblInd w:w="-10" w:type="dxa"/>
        <w:tblLayout w:type="fixed"/>
        <w:tblLook w:val="0000" w:firstRow="0" w:lastRow="0" w:firstColumn="0" w:lastColumn="0" w:noHBand="0" w:noVBand="0"/>
      </w:tblPr>
      <w:tblGrid>
        <w:gridCol w:w="3271"/>
        <w:gridCol w:w="4334"/>
        <w:gridCol w:w="3111"/>
      </w:tblGrid>
      <w:tr w:rsidR="002E0E57">
        <w:trPr>
          <w:trHeight w:val="521"/>
        </w:trPr>
        <w:tc>
          <w:tcPr>
            <w:tcW w:w="10716" w:type="dxa"/>
            <w:gridSpan w:val="3"/>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lang w:bidi="hi-IN"/>
              </w:rPr>
              <w:t xml:space="preserve">6.1.3.  h – Index  </w:t>
            </w:r>
            <w:r>
              <w:rPr>
                <w:b/>
                <w:bCs/>
                <w:sz w:val="28"/>
                <w:szCs w:val="28"/>
              </w:rPr>
              <w:t>(Google Scholar Index)</w:t>
            </w:r>
          </w:p>
        </w:tc>
      </w:tr>
      <w:tr w:rsidR="002E0E57">
        <w:trPr>
          <w:trHeight w:val="291"/>
        </w:trPr>
        <w:tc>
          <w:tcPr>
            <w:tcW w:w="3271" w:type="dxa"/>
            <w:tcBorders>
              <w:top w:val="single" w:sz="4" w:space="0" w:color="000000"/>
              <w:left w:val="single" w:sz="4" w:space="0" w:color="000000"/>
              <w:bottom w:val="single" w:sz="4" w:space="0" w:color="000000"/>
            </w:tcBorders>
            <w:shd w:val="clear" w:color="auto" w:fill="auto"/>
          </w:tcPr>
          <w:p w:rsidR="002E0E57" w:rsidRDefault="002E0E57">
            <w:r>
              <w:rPr>
                <w:b/>
                <w:bCs/>
                <w:lang w:bidi="hi-IN"/>
              </w:rPr>
              <w:t>Google Scholar Index</w:t>
            </w:r>
          </w:p>
        </w:tc>
        <w:tc>
          <w:tcPr>
            <w:tcW w:w="4334" w:type="dxa"/>
            <w:tcBorders>
              <w:top w:val="single" w:sz="4" w:space="0" w:color="000000"/>
              <w:left w:val="single" w:sz="4" w:space="0" w:color="000000"/>
              <w:bottom w:val="single" w:sz="4" w:space="0" w:color="000000"/>
            </w:tcBorders>
            <w:shd w:val="clear" w:color="auto" w:fill="auto"/>
          </w:tcPr>
          <w:p w:rsidR="002E0E57" w:rsidRDefault="002E0E57">
            <w:r>
              <w:rPr>
                <w:b/>
                <w:bCs/>
              </w:rPr>
              <w:t>Google Scholar Index /10</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 xml:space="preserve">Marks Claimed by the Candidate </w:t>
            </w:r>
          </w:p>
        </w:tc>
      </w:tr>
      <w:tr w:rsidR="002E0E57" w:rsidTr="001D3B87">
        <w:trPr>
          <w:trHeight w:val="292"/>
        </w:trPr>
        <w:tc>
          <w:tcPr>
            <w:tcW w:w="3271"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lang w:bidi="hi-IN"/>
              </w:rPr>
            </w:pPr>
          </w:p>
        </w:tc>
        <w:tc>
          <w:tcPr>
            <w:tcW w:w="4334"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lang w:bidi="hi-IN"/>
              </w:rPr>
            </w:pP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rPr>
                <w:b/>
                <w:bCs/>
                <w:lang w:bidi="hi-IN"/>
              </w:rPr>
            </w:pPr>
          </w:p>
        </w:tc>
      </w:tr>
    </w:tbl>
    <w:p w:rsidR="002E0E57" w:rsidRDefault="002E0E57"/>
    <w:tbl>
      <w:tblPr>
        <w:tblW w:w="0" w:type="auto"/>
        <w:tblInd w:w="-10" w:type="dxa"/>
        <w:tblLayout w:type="fixed"/>
        <w:tblLook w:val="0000" w:firstRow="0" w:lastRow="0" w:firstColumn="0" w:lastColumn="0" w:noHBand="0" w:noVBand="0"/>
      </w:tblPr>
      <w:tblGrid>
        <w:gridCol w:w="2443"/>
        <w:gridCol w:w="2389"/>
        <w:gridCol w:w="1598"/>
        <w:gridCol w:w="2751"/>
        <w:gridCol w:w="1535"/>
      </w:tblGrid>
      <w:tr w:rsidR="002E0E57">
        <w:tc>
          <w:tcPr>
            <w:tcW w:w="10716" w:type="dxa"/>
            <w:gridSpan w:val="5"/>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 xml:space="preserve">7.  Institution building / Service functions </w:t>
            </w:r>
          </w:p>
          <w:p w:rsidR="002E0E57" w:rsidRDefault="002E0E57">
            <w:pPr>
              <w:spacing w:before="240" w:after="120"/>
            </w:pPr>
            <w:r>
              <w:rPr>
                <w:b/>
                <w:bCs/>
                <w:i/>
                <w:iCs/>
                <w:sz w:val="28"/>
                <w:szCs w:val="28"/>
              </w:rPr>
              <w:t>(</w:t>
            </w:r>
            <w:r>
              <w:rPr>
                <w:i/>
                <w:iCs/>
                <w:sz w:val="28"/>
                <w:szCs w:val="28"/>
              </w:rPr>
              <w:t>Applicants are advised to see the details of service functions under each category in the relevant score card for the post before filling up the application form.)</w:t>
            </w:r>
          </w:p>
        </w:tc>
      </w:tr>
      <w:tr w:rsidR="002E0E57">
        <w:tc>
          <w:tcPr>
            <w:tcW w:w="10716" w:type="dxa"/>
            <w:gridSpan w:val="5"/>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rPr>
              <w:t xml:space="preserve">7.1 </w:t>
            </w:r>
            <w:r>
              <w:rPr>
                <w:b/>
              </w:rPr>
              <w:t>Activities at the Institute/University/Council Level</w:t>
            </w:r>
          </w:p>
        </w:tc>
      </w:tr>
      <w:tr w:rsidR="002E0E57">
        <w:tc>
          <w:tcPr>
            <w:tcW w:w="10716" w:type="dxa"/>
            <w:gridSpan w:val="5"/>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rPr>
              <w:t>7.1.1   Institution Building</w:t>
            </w:r>
          </w:p>
        </w:tc>
      </w:tr>
      <w:tr w:rsidR="002E0E57">
        <w:trPr>
          <w:trHeight w:val="552"/>
        </w:trPr>
        <w:tc>
          <w:tcPr>
            <w:tcW w:w="2443" w:type="dxa"/>
            <w:tcBorders>
              <w:top w:val="single" w:sz="4" w:space="0" w:color="000000"/>
              <w:left w:val="single" w:sz="4" w:space="0" w:color="000000"/>
              <w:bottom w:val="single" w:sz="4" w:space="0" w:color="000000"/>
            </w:tcBorders>
            <w:shd w:val="clear" w:color="auto" w:fill="auto"/>
          </w:tcPr>
          <w:p w:rsidR="002E0E57" w:rsidRDefault="002E0E57">
            <w:r>
              <w:rPr>
                <w:b/>
                <w:bCs/>
              </w:rPr>
              <w:t>Name and Details of Activity</w:t>
            </w:r>
          </w:p>
        </w:tc>
        <w:tc>
          <w:tcPr>
            <w:tcW w:w="2389" w:type="dxa"/>
            <w:tcBorders>
              <w:top w:val="single" w:sz="4" w:space="0" w:color="000000"/>
              <w:left w:val="single" w:sz="4" w:space="0" w:color="000000"/>
              <w:bottom w:val="single" w:sz="4" w:space="0" w:color="000000"/>
            </w:tcBorders>
            <w:shd w:val="clear" w:color="auto" w:fill="auto"/>
          </w:tcPr>
          <w:p w:rsidR="002E0E57" w:rsidRDefault="002E0E57">
            <w:r>
              <w:rPr>
                <w:b/>
                <w:bCs/>
              </w:rPr>
              <w:t>Level of Involvement</w:t>
            </w:r>
          </w:p>
        </w:tc>
        <w:tc>
          <w:tcPr>
            <w:tcW w:w="1598" w:type="dxa"/>
            <w:tcBorders>
              <w:top w:val="single" w:sz="4" w:space="0" w:color="000000"/>
              <w:left w:val="single" w:sz="4" w:space="0" w:color="000000"/>
              <w:bottom w:val="single" w:sz="4" w:space="0" w:color="000000"/>
            </w:tcBorders>
            <w:shd w:val="clear" w:color="auto" w:fill="auto"/>
          </w:tcPr>
          <w:p w:rsidR="002E0E57" w:rsidRDefault="002E0E57">
            <w:r>
              <w:rPr>
                <w:b/>
                <w:bCs/>
              </w:rPr>
              <w:t>Amount</w:t>
            </w:r>
          </w:p>
          <w:p w:rsidR="002E0E57" w:rsidRDefault="002E0E57">
            <w:r>
              <w:rPr>
                <w:b/>
                <w:bCs/>
              </w:rPr>
              <w:t>(Rs. in lakhs)</w:t>
            </w:r>
          </w:p>
        </w:tc>
        <w:tc>
          <w:tcPr>
            <w:tcW w:w="2751"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1F6E37">
        <w:trPr>
          <w:trHeight w:val="261"/>
        </w:trPr>
        <w:tc>
          <w:tcPr>
            <w:tcW w:w="2443"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389"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59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F6E37">
        <w:trPr>
          <w:trHeight w:val="261"/>
        </w:trPr>
        <w:tc>
          <w:tcPr>
            <w:tcW w:w="244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38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9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F6E37">
        <w:trPr>
          <w:trHeight w:val="261"/>
        </w:trPr>
        <w:tc>
          <w:tcPr>
            <w:tcW w:w="244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389"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98"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tbl>
      <w:tblPr>
        <w:tblW w:w="0" w:type="auto"/>
        <w:tblInd w:w="-10" w:type="dxa"/>
        <w:tblLayout w:type="fixed"/>
        <w:tblLook w:val="0000" w:firstRow="0" w:lastRow="0" w:firstColumn="0" w:lastColumn="0" w:noHBand="0" w:noVBand="0"/>
      </w:tblPr>
      <w:tblGrid>
        <w:gridCol w:w="1526"/>
        <w:gridCol w:w="2736"/>
        <w:gridCol w:w="751"/>
        <w:gridCol w:w="1560"/>
        <w:gridCol w:w="2607"/>
        <w:gridCol w:w="1536"/>
      </w:tblGrid>
      <w:tr w:rsidR="002E0E57">
        <w:tc>
          <w:tcPr>
            <w:tcW w:w="10716" w:type="dxa"/>
            <w:gridSpan w:val="6"/>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 xml:space="preserve">7.1.2.  Revenue Generation </w:t>
            </w:r>
          </w:p>
        </w:tc>
      </w:tr>
      <w:tr w:rsidR="002E0E57">
        <w:tc>
          <w:tcPr>
            <w:tcW w:w="1526" w:type="dxa"/>
            <w:tcBorders>
              <w:top w:val="single" w:sz="4" w:space="0" w:color="000000"/>
              <w:left w:val="single" w:sz="4" w:space="0" w:color="000000"/>
              <w:bottom w:val="single" w:sz="4" w:space="0" w:color="000000"/>
            </w:tcBorders>
            <w:shd w:val="clear" w:color="auto" w:fill="auto"/>
          </w:tcPr>
          <w:p w:rsidR="002E0E57" w:rsidRDefault="002E0E57">
            <w:r>
              <w:rPr>
                <w:b/>
                <w:bCs/>
              </w:rPr>
              <w:t>Category of activities</w:t>
            </w:r>
          </w:p>
        </w:tc>
        <w:tc>
          <w:tcPr>
            <w:tcW w:w="2736" w:type="dxa"/>
            <w:tcBorders>
              <w:top w:val="single" w:sz="4" w:space="0" w:color="000000"/>
              <w:left w:val="single" w:sz="4" w:space="0" w:color="000000"/>
              <w:bottom w:val="single" w:sz="4" w:space="0" w:color="000000"/>
            </w:tcBorders>
            <w:shd w:val="clear" w:color="auto" w:fill="auto"/>
          </w:tcPr>
          <w:p w:rsidR="002E0E57" w:rsidRDefault="002E0E57">
            <w:r>
              <w:rPr>
                <w:b/>
                <w:bCs/>
              </w:rPr>
              <w:t>Description of Activities</w:t>
            </w:r>
          </w:p>
        </w:tc>
        <w:tc>
          <w:tcPr>
            <w:tcW w:w="751" w:type="dxa"/>
            <w:tcBorders>
              <w:top w:val="single" w:sz="4" w:space="0" w:color="000000"/>
              <w:left w:val="single" w:sz="4" w:space="0" w:color="000000"/>
              <w:bottom w:val="single" w:sz="4" w:space="0" w:color="000000"/>
            </w:tcBorders>
            <w:shd w:val="clear" w:color="auto" w:fill="auto"/>
          </w:tcPr>
          <w:p w:rsidR="002E0E57" w:rsidRDefault="002E0E57">
            <w:r>
              <w:rPr>
                <w:b/>
                <w:bCs/>
              </w:rPr>
              <w:t>Year</w:t>
            </w:r>
          </w:p>
        </w:tc>
        <w:tc>
          <w:tcPr>
            <w:tcW w:w="1560" w:type="dxa"/>
            <w:tcBorders>
              <w:top w:val="single" w:sz="4" w:space="0" w:color="000000"/>
              <w:left w:val="single" w:sz="4" w:space="0" w:color="000000"/>
              <w:bottom w:val="single" w:sz="4" w:space="0" w:color="000000"/>
            </w:tcBorders>
            <w:shd w:val="clear" w:color="auto" w:fill="auto"/>
          </w:tcPr>
          <w:p w:rsidR="002E0E57" w:rsidRDefault="002E0E57">
            <w:r>
              <w:rPr>
                <w:b/>
                <w:bCs/>
              </w:rPr>
              <w:t>Amount (Rs. in lakhs)</w:t>
            </w:r>
          </w:p>
        </w:tc>
        <w:tc>
          <w:tcPr>
            <w:tcW w:w="2607"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1F6E37">
        <w:trPr>
          <w:trHeight w:val="261"/>
        </w:trPr>
        <w:tc>
          <w:tcPr>
            <w:tcW w:w="1526"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736"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7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6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F6E37">
        <w:trPr>
          <w:trHeight w:val="261"/>
        </w:trPr>
        <w:tc>
          <w:tcPr>
            <w:tcW w:w="15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3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6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F6E37">
        <w:trPr>
          <w:trHeight w:val="261"/>
        </w:trPr>
        <w:tc>
          <w:tcPr>
            <w:tcW w:w="15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3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6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F6E37">
        <w:trPr>
          <w:trHeight w:val="261"/>
        </w:trPr>
        <w:tc>
          <w:tcPr>
            <w:tcW w:w="15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3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6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F6E37">
        <w:trPr>
          <w:trHeight w:val="261"/>
        </w:trPr>
        <w:tc>
          <w:tcPr>
            <w:tcW w:w="152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3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751"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6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6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tbl>
      <w:tblPr>
        <w:tblW w:w="0" w:type="auto"/>
        <w:tblLayout w:type="fixed"/>
        <w:tblLook w:val="0000" w:firstRow="0" w:lastRow="0" w:firstColumn="0" w:lastColumn="0" w:noHBand="0" w:noVBand="0"/>
      </w:tblPr>
      <w:tblGrid>
        <w:gridCol w:w="776"/>
        <w:gridCol w:w="9920"/>
      </w:tblGrid>
      <w:tr w:rsidR="002E0E57">
        <w:tc>
          <w:tcPr>
            <w:tcW w:w="776" w:type="dxa"/>
            <w:shd w:val="clear" w:color="auto" w:fill="auto"/>
          </w:tcPr>
          <w:p w:rsidR="002E0E57" w:rsidRDefault="002E0E57">
            <w:r>
              <w:t>Note:</w:t>
            </w:r>
          </w:p>
        </w:tc>
        <w:tc>
          <w:tcPr>
            <w:tcW w:w="9920" w:type="dxa"/>
            <w:shd w:val="clear" w:color="auto" w:fill="auto"/>
          </w:tcPr>
          <w:p w:rsidR="002E0E57" w:rsidRDefault="002E0E57">
            <w:r>
              <w:rPr>
                <w:lang w:bidi="hi-IN"/>
              </w:rPr>
              <w:t>The claim for Revenue Resource Generation should be supported with documentary proof.</w:t>
            </w:r>
          </w:p>
          <w:p w:rsidR="002E0E57" w:rsidRDefault="002E0E57">
            <w:r>
              <w:rPr>
                <w:lang w:bidi="hi-IN"/>
              </w:rPr>
              <w:t>Sale of farm produce and External Grants do not qualify for resource generation.</w:t>
            </w:r>
          </w:p>
        </w:tc>
      </w:tr>
    </w:tbl>
    <w:p w:rsidR="007232CA" w:rsidRDefault="007232CA"/>
    <w:tbl>
      <w:tblPr>
        <w:tblW w:w="10637" w:type="dxa"/>
        <w:tblInd w:w="69" w:type="dxa"/>
        <w:tblLayout w:type="fixed"/>
        <w:tblLook w:val="0000" w:firstRow="0" w:lastRow="0" w:firstColumn="0" w:lastColumn="0" w:noHBand="0" w:noVBand="0"/>
      </w:tblPr>
      <w:tblGrid>
        <w:gridCol w:w="2150"/>
        <w:gridCol w:w="1242"/>
        <w:gridCol w:w="1470"/>
        <w:gridCol w:w="1546"/>
        <w:gridCol w:w="2735"/>
        <w:gridCol w:w="1494"/>
      </w:tblGrid>
      <w:tr w:rsidR="002E0E57" w:rsidTr="00844A57">
        <w:tc>
          <w:tcPr>
            <w:tcW w:w="10637" w:type="dxa"/>
            <w:gridSpan w:val="6"/>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864" w:hanging="864"/>
            </w:pPr>
            <w:r>
              <w:rPr>
                <w:b/>
                <w:bCs/>
                <w:sz w:val="28"/>
                <w:szCs w:val="28"/>
              </w:rPr>
              <w:t xml:space="preserve">7.1.3.  Other Activities </w:t>
            </w:r>
          </w:p>
        </w:tc>
      </w:tr>
      <w:tr w:rsidR="002E0E57" w:rsidTr="00844A57">
        <w:trPr>
          <w:trHeight w:val="1058"/>
        </w:trPr>
        <w:tc>
          <w:tcPr>
            <w:tcW w:w="2150" w:type="dxa"/>
            <w:tcBorders>
              <w:top w:val="single" w:sz="4" w:space="0" w:color="000000"/>
              <w:left w:val="single" w:sz="4" w:space="0" w:color="000000"/>
              <w:bottom w:val="single" w:sz="4" w:space="0" w:color="000000"/>
            </w:tcBorders>
            <w:shd w:val="clear" w:color="auto" w:fill="auto"/>
          </w:tcPr>
          <w:p w:rsidR="002E0E57" w:rsidRDefault="002E0E57">
            <w:r>
              <w:rPr>
                <w:b/>
                <w:bCs/>
              </w:rPr>
              <w:t>Activities</w:t>
            </w:r>
          </w:p>
        </w:tc>
        <w:tc>
          <w:tcPr>
            <w:tcW w:w="1242" w:type="dxa"/>
            <w:tcBorders>
              <w:top w:val="single" w:sz="4" w:space="0" w:color="000000"/>
              <w:left w:val="single" w:sz="4" w:space="0" w:color="000000"/>
              <w:bottom w:val="single" w:sz="4" w:space="0" w:color="000000"/>
            </w:tcBorders>
            <w:shd w:val="clear" w:color="auto" w:fill="auto"/>
          </w:tcPr>
          <w:p w:rsidR="002E0E57" w:rsidRDefault="002E0E57">
            <w:r>
              <w:rPr>
                <w:b/>
                <w:bCs/>
              </w:rPr>
              <w:t xml:space="preserve">Details of activity </w:t>
            </w:r>
          </w:p>
        </w:tc>
        <w:tc>
          <w:tcPr>
            <w:tcW w:w="1470" w:type="dxa"/>
            <w:tcBorders>
              <w:top w:val="single" w:sz="4" w:space="0" w:color="000000"/>
              <w:left w:val="single" w:sz="4" w:space="0" w:color="000000"/>
              <w:bottom w:val="single" w:sz="4" w:space="0" w:color="000000"/>
            </w:tcBorders>
            <w:shd w:val="clear" w:color="auto" w:fill="auto"/>
          </w:tcPr>
          <w:p w:rsidR="002E0E57" w:rsidRDefault="002E0E57">
            <w:r>
              <w:rPr>
                <w:b/>
                <w:bCs/>
              </w:rPr>
              <w:t>Level of involvement</w:t>
            </w:r>
          </w:p>
        </w:tc>
        <w:tc>
          <w:tcPr>
            <w:tcW w:w="1546" w:type="dxa"/>
            <w:tcBorders>
              <w:top w:val="single" w:sz="4" w:space="0" w:color="000000"/>
              <w:left w:val="single" w:sz="4" w:space="0" w:color="000000"/>
              <w:bottom w:val="single" w:sz="4" w:space="0" w:color="000000"/>
            </w:tcBorders>
            <w:shd w:val="clear" w:color="auto" w:fill="auto"/>
          </w:tcPr>
          <w:p w:rsidR="002E0E57" w:rsidRDefault="002E0E57">
            <w:r>
              <w:rPr>
                <w:b/>
                <w:bCs/>
              </w:rPr>
              <w:t>Amount</w:t>
            </w:r>
          </w:p>
          <w:p w:rsidR="002E0E57" w:rsidRDefault="002E0E57">
            <w:r>
              <w:rPr>
                <w:b/>
                <w:bCs/>
              </w:rPr>
              <w:t>(Rs. in lakhs) (if applicable)</w:t>
            </w:r>
          </w:p>
        </w:tc>
        <w:tc>
          <w:tcPr>
            <w:tcW w:w="2735" w:type="dxa"/>
            <w:tcBorders>
              <w:top w:val="single" w:sz="4" w:space="0" w:color="000000"/>
              <w:left w:val="single" w:sz="4" w:space="0" w:color="000000"/>
              <w:bottom w:val="single" w:sz="4" w:space="0" w:color="000000"/>
            </w:tcBorders>
            <w:shd w:val="clear" w:color="auto" w:fill="auto"/>
          </w:tcPr>
          <w:p w:rsidR="002E0E57" w:rsidRDefault="002E0E57">
            <w:r>
              <w:rPr>
                <w:b/>
              </w:rPr>
              <w:t>Page number of relevant document in application</w:t>
            </w: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844A57">
        <w:trPr>
          <w:trHeight w:val="261"/>
        </w:trPr>
        <w:tc>
          <w:tcPr>
            <w:tcW w:w="2150"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242"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47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3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15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4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7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3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15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4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7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3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15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4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7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3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844A57">
        <w:trPr>
          <w:trHeight w:val="261"/>
        </w:trPr>
        <w:tc>
          <w:tcPr>
            <w:tcW w:w="215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24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70"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46"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3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844A57" w:rsidRDefault="00844A57">
      <w:r>
        <w:br w:type="page"/>
      </w:r>
    </w:p>
    <w:tbl>
      <w:tblPr>
        <w:tblW w:w="10716" w:type="dxa"/>
        <w:tblInd w:w="-10" w:type="dxa"/>
        <w:tblLayout w:type="fixed"/>
        <w:tblLook w:val="0000" w:firstRow="0" w:lastRow="0" w:firstColumn="0" w:lastColumn="0" w:noHBand="0" w:noVBand="0"/>
      </w:tblPr>
      <w:tblGrid>
        <w:gridCol w:w="3085"/>
        <w:gridCol w:w="2832"/>
        <w:gridCol w:w="3207"/>
        <w:gridCol w:w="1592"/>
      </w:tblGrid>
      <w:tr w:rsidR="002E0E57" w:rsidTr="001D3B87">
        <w:tc>
          <w:tcPr>
            <w:tcW w:w="10716" w:type="dxa"/>
            <w:gridSpan w:val="4"/>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pPr>
            <w:r>
              <w:rPr>
                <w:b/>
                <w:bCs/>
                <w:sz w:val="28"/>
                <w:szCs w:val="28"/>
              </w:rPr>
              <w:t>7.2. Service functions</w:t>
            </w:r>
          </w:p>
        </w:tc>
      </w:tr>
      <w:tr w:rsidR="002E0E57" w:rsidTr="001D3B87">
        <w:trPr>
          <w:trHeight w:val="716"/>
        </w:trPr>
        <w:tc>
          <w:tcPr>
            <w:tcW w:w="3085" w:type="dxa"/>
            <w:tcBorders>
              <w:top w:val="single" w:sz="4" w:space="0" w:color="000000"/>
              <w:left w:val="single" w:sz="4" w:space="0" w:color="000000"/>
              <w:bottom w:val="single" w:sz="4" w:space="0" w:color="000000"/>
            </w:tcBorders>
            <w:shd w:val="clear" w:color="auto" w:fill="auto"/>
          </w:tcPr>
          <w:p w:rsidR="002E0E57" w:rsidRDefault="002E0E57">
            <w:r>
              <w:rPr>
                <w:b/>
                <w:bCs/>
              </w:rPr>
              <w:t>Category of service functions</w:t>
            </w:r>
          </w:p>
        </w:tc>
        <w:tc>
          <w:tcPr>
            <w:tcW w:w="2832" w:type="dxa"/>
            <w:tcBorders>
              <w:top w:val="single" w:sz="4" w:space="0" w:color="000000"/>
              <w:left w:val="single" w:sz="4" w:space="0" w:color="000000"/>
              <w:bottom w:val="single" w:sz="4" w:space="0" w:color="000000"/>
            </w:tcBorders>
            <w:shd w:val="clear" w:color="auto" w:fill="auto"/>
          </w:tcPr>
          <w:p w:rsidR="002E0E57" w:rsidRDefault="002E0E57">
            <w:r>
              <w:rPr>
                <w:b/>
                <w:bCs/>
              </w:rPr>
              <w:t xml:space="preserve">Details of Services Provided </w:t>
            </w:r>
          </w:p>
        </w:tc>
        <w:tc>
          <w:tcPr>
            <w:tcW w:w="3207" w:type="dxa"/>
            <w:tcBorders>
              <w:top w:val="single" w:sz="4" w:space="0" w:color="000000"/>
              <w:left w:val="single" w:sz="4" w:space="0" w:color="000000"/>
              <w:bottom w:val="single" w:sz="4" w:space="0" w:color="000000"/>
            </w:tcBorders>
            <w:shd w:val="clear" w:color="auto" w:fill="auto"/>
          </w:tcPr>
          <w:p w:rsidR="002E0E57" w:rsidRDefault="002E0E57">
            <w:pPr>
              <w:jc w:val="center"/>
            </w:pPr>
            <w:r>
              <w:rPr>
                <w:b/>
              </w:rPr>
              <w:t>Page number of relevant document in application</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Marks Claimed by the Candidate</w:t>
            </w:r>
          </w:p>
        </w:tc>
      </w:tr>
      <w:tr w:rsidR="002E0E57" w:rsidTr="001D3B87">
        <w:trPr>
          <w:trHeight w:val="261"/>
        </w:trPr>
        <w:tc>
          <w:tcPr>
            <w:tcW w:w="3085"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2832"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32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D3B87">
        <w:trPr>
          <w:trHeight w:val="261"/>
        </w:trPr>
        <w:tc>
          <w:tcPr>
            <w:tcW w:w="308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83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32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D3B87">
        <w:trPr>
          <w:trHeight w:val="261"/>
        </w:trPr>
        <w:tc>
          <w:tcPr>
            <w:tcW w:w="308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83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32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D3B87">
        <w:trPr>
          <w:trHeight w:val="261"/>
        </w:trPr>
        <w:tc>
          <w:tcPr>
            <w:tcW w:w="308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83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32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D3B87">
        <w:trPr>
          <w:trHeight w:val="261"/>
        </w:trPr>
        <w:tc>
          <w:tcPr>
            <w:tcW w:w="3085"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83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320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p w:rsidR="002E0E57" w:rsidRDefault="002E0E57">
      <w:r>
        <w:t xml:space="preserve"> </w:t>
      </w:r>
      <w:r>
        <w:rPr>
          <w:b/>
          <w:bCs/>
        </w:rPr>
        <w:t xml:space="preserve">Note: </w:t>
      </w:r>
      <w:r>
        <w:t>For options under the field “Category of Service Functions”, please refer relevant score card.</w:t>
      </w:r>
    </w:p>
    <w:p w:rsidR="002E0E57" w:rsidRDefault="002E0E57"/>
    <w:tbl>
      <w:tblPr>
        <w:tblW w:w="0" w:type="auto"/>
        <w:tblInd w:w="-10" w:type="dxa"/>
        <w:tblLayout w:type="fixed"/>
        <w:tblLook w:val="0000" w:firstRow="0" w:lastRow="0" w:firstColumn="0" w:lastColumn="0" w:noHBand="0" w:noVBand="0"/>
      </w:tblPr>
      <w:tblGrid>
        <w:gridCol w:w="853"/>
        <w:gridCol w:w="3622"/>
        <w:gridCol w:w="1763"/>
        <w:gridCol w:w="1767"/>
        <w:gridCol w:w="2711"/>
      </w:tblGrid>
      <w:tr w:rsidR="002E0E57">
        <w:trPr>
          <w:trHeight w:val="360"/>
        </w:trPr>
        <w:tc>
          <w:tcPr>
            <w:tcW w:w="10716" w:type="dxa"/>
            <w:gridSpan w:val="5"/>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pacing w:before="120" w:after="120"/>
              <w:ind w:left="432" w:hanging="432"/>
              <w:jc w:val="both"/>
            </w:pPr>
            <w:r>
              <w:rPr>
                <w:b/>
                <w:bCs/>
                <w:sz w:val="28"/>
                <w:szCs w:val="28"/>
              </w:rPr>
              <w:t>8. Details of Posts applied during last 3 years including the current advertisement.</w:t>
            </w:r>
          </w:p>
        </w:tc>
      </w:tr>
      <w:tr w:rsidR="002E0E57">
        <w:trPr>
          <w:trHeight w:val="321"/>
        </w:trPr>
        <w:tc>
          <w:tcPr>
            <w:tcW w:w="853" w:type="dxa"/>
            <w:tcBorders>
              <w:top w:val="single" w:sz="4" w:space="0" w:color="000000"/>
              <w:left w:val="single" w:sz="4" w:space="0" w:color="000000"/>
              <w:bottom w:val="single" w:sz="4" w:space="0" w:color="000000"/>
            </w:tcBorders>
            <w:shd w:val="clear" w:color="auto" w:fill="auto"/>
          </w:tcPr>
          <w:p w:rsidR="002E0E57" w:rsidRDefault="002E0E57">
            <w:r>
              <w:rPr>
                <w:b/>
                <w:bCs/>
              </w:rPr>
              <w:t>S. No.</w:t>
            </w:r>
          </w:p>
          <w:p w:rsidR="002E0E57" w:rsidRDefault="002E0E57">
            <w:pPr>
              <w:rPr>
                <w:b/>
                <w:bCs/>
              </w:rPr>
            </w:pPr>
          </w:p>
        </w:tc>
        <w:tc>
          <w:tcPr>
            <w:tcW w:w="3622" w:type="dxa"/>
            <w:tcBorders>
              <w:top w:val="single" w:sz="4" w:space="0" w:color="000000"/>
              <w:left w:val="single" w:sz="4" w:space="0" w:color="000000"/>
              <w:bottom w:val="single" w:sz="4" w:space="0" w:color="000000"/>
            </w:tcBorders>
            <w:shd w:val="clear" w:color="auto" w:fill="auto"/>
          </w:tcPr>
          <w:p w:rsidR="002E0E57" w:rsidRDefault="002E0E57">
            <w:r>
              <w:rPr>
                <w:b/>
                <w:bCs/>
              </w:rPr>
              <w:t>Name of the post</w:t>
            </w:r>
          </w:p>
          <w:p w:rsidR="002E0E57" w:rsidRDefault="002E0E57">
            <w:pPr>
              <w:rPr>
                <w:b/>
                <w:bCs/>
              </w:rPr>
            </w:pPr>
          </w:p>
        </w:tc>
        <w:tc>
          <w:tcPr>
            <w:tcW w:w="1763" w:type="dxa"/>
            <w:tcBorders>
              <w:top w:val="single" w:sz="4" w:space="0" w:color="000000"/>
              <w:left w:val="single" w:sz="4" w:space="0" w:color="000000"/>
              <w:bottom w:val="single" w:sz="4" w:space="0" w:color="000000"/>
            </w:tcBorders>
            <w:shd w:val="clear" w:color="auto" w:fill="auto"/>
          </w:tcPr>
          <w:p w:rsidR="002E0E57" w:rsidRDefault="002E0E57">
            <w:r>
              <w:rPr>
                <w:b/>
                <w:bCs/>
              </w:rPr>
              <w:t xml:space="preserve">Advt. No.  </w:t>
            </w:r>
          </w:p>
          <w:p w:rsidR="002E0E57" w:rsidRDefault="002E0E57">
            <w:pPr>
              <w:rPr>
                <w:b/>
                <w:bCs/>
              </w:rPr>
            </w:pPr>
          </w:p>
        </w:tc>
        <w:tc>
          <w:tcPr>
            <w:tcW w:w="1767" w:type="dxa"/>
            <w:tcBorders>
              <w:top w:val="single" w:sz="4" w:space="0" w:color="000000"/>
              <w:left w:val="single" w:sz="4" w:space="0" w:color="000000"/>
              <w:bottom w:val="single" w:sz="4" w:space="0" w:color="000000"/>
            </w:tcBorders>
            <w:shd w:val="clear" w:color="auto" w:fill="auto"/>
          </w:tcPr>
          <w:p w:rsidR="002E0E57" w:rsidRDefault="002E0E57">
            <w:r>
              <w:rPr>
                <w:b/>
                <w:bCs/>
              </w:rPr>
              <w:t>Item No.</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rPr>
                <w:b/>
                <w:bCs/>
              </w:rPr>
              <w:t>Whether called for interview (Yes/No)</w:t>
            </w:r>
          </w:p>
        </w:tc>
      </w:tr>
      <w:tr w:rsidR="002E0E57" w:rsidTr="001F6E37">
        <w:trPr>
          <w:trHeight w:val="261"/>
        </w:trPr>
        <w:tc>
          <w:tcPr>
            <w:tcW w:w="853"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3622" w:type="dxa"/>
            <w:tcBorders>
              <w:top w:val="single" w:sz="4" w:space="0" w:color="000000"/>
              <w:left w:val="single" w:sz="4" w:space="0" w:color="000000"/>
              <w:bottom w:val="single" w:sz="4" w:space="0" w:color="000000"/>
            </w:tcBorders>
            <w:shd w:val="clear" w:color="auto" w:fill="auto"/>
          </w:tcPr>
          <w:p w:rsidR="002E0E57" w:rsidRDefault="002E0E57">
            <w:pPr>
              <w:snapToGrid w:val="0"/>
              <w:rPr>
                <w:b/>
                <w:bCs/>
              </w:rPr>
            </w:pPr>
          </w:p>
        </w:tc>
        <w:tc>
          <w:tcPr>
            <w:tcW w:w="176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6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F6E37">
        <w:trPr>
          <w:trHeight w:val="261"/>
        </w:trPr>
        <w:tc>
          <w:tcPr>
            <w:tcW w:w="85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362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6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6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r w:rsidR="002E0E57" w:rsidTr="001F6E37">
        <w:trPr>
          <w:trHeight w:val="261"/>
        </w:trPr>
        <w:tc>
          <w:tcPr>
            <w:tcW w:w="85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3622"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63"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1767" w:type="dxa"/>
            <w:tcBorders>
              <w:top w:val="single" w:sz="4" w:space="0" w:color="000000"/>
              <w:left w:val="single" w:sz="4" w:space="0" w:color="000000"/>
              <w:bottom w:val="single" w:sz="4" w:space="0" w:color="000000"/>
            </w:tcBorders>
            <w:shd w:val="clear" w:color="auto" w:fill="auto"/>
          </w:tcPr>
          <w:p w:rsidR="002E0E57" w:rsidRDefault="002E0E57">
            <w:pPr>
              <w:snapToGrid w:val="0"/>
            </w:pP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pPr>
              <w:snapToGrid w:val="0"/>
            </w:pPr>
          </w:p>
        </w:tc>
      </w:tr>
    </w:tbl>
    <w:p w:rsidR="002E0E57" w:rsidRDefault="002E0E57"/>
    <w:p w:rsidR="002E0E57" w:rsidRDefault="002E0E57"/>
    <w:tbl>
      <w:tblPr>
        <w:tblW w:w="0" w:type="auto"/>
        <w:tblInd w:w="-10" w:type="dxa"/>
        <w:tblLayout w:type="fixed"/>
        <w:tblLook w:val="0000" w:firstRow="0" w:lastRow="0" w:firstColumn="0" w:lastColumn="0" w:noHBand="0" w:noVBand="0"/>
      </w:tblPr>
      <w:tblGrid>
        <w:gridCol w:w="10716"/>
      </w:tblGrid>
      <w:tr w:rsidR="002E0E57">
        <w:tc>
          <w:tcPr>
            <w:tcW w:w="10716" w:type="dxa"/>
            <w:tcBorders>
              <w:top w:val="single" w:sz="4" w:space="0" w:color="000000"/>
              <w:left w:val="single" w:sz="4" w:space="0" w:color="000000"/>
              <w:bottom w:val="single" w:sz="4" w:space="0" w:color="000000"/>
              <w:right w:val="single" w:sz="4" w:space="0" w:color="000000"/>
            </w:tcBorders>
            <w:shd w:val="clear" w:color="auto" w:fill="auto"/>
          </w:tcPr>
          <w:p w:rsidR="002E0E57" w:rsidRDefault="002E0E57">
            <w:r>
              <w:t>I hereby declare that the statements made in the application (Part-A &amp; Part-B) are true.</w:t>
            </w:r>
          </w:p>
          <w:p w:rsidR="002E0E57" w:rsidRDefault="002E0E57">
            <w:r>
              <w:t xml:space="preserve"> </w:t>
            </w:r>
          </w:p>
          <w:p w:rsidR="002E0E57" w:rsidRDefault="002E0E57"/>
          <w:p w:rsidR="002E0E57" w:rsidRDefault="002E0E57"/>
          <w:p w:rsidR="002E0E57" w:rsidRDefault="002E0E57"/>
          <w:p w:rsidR="002E0E57" w:rsidRDefault="002E0E57">
            <w:r>
              <w:rPr>
                <w:b/>
                <w:bCs/>
              </w:rPr>
              <w:t xml:space="preserve">Date </w:t>
            </w:r>
          </w:p>
          <w:p w:rsidR="002E0E57" w:rsidRDefault="002E0E57">
            <w:r>
              <w:rPr>
                <w:b/>
                <w:bCs/>
              </w:rPr>
              <w:t xml:space="preserve">Place                                                                                                                        </w:t>
            </w:r>
            <w:r>
              <w:rPr>
                <w:b/>
                <w:bCs/>
                <w:sz w:val="28"/>
                <w:szCs w:val="28"/>
              </w:rPr>
              <w:t>Candidate’s Signature</w:t>
            </w:r>
          </w:p>
        </w:tc>
      </w:tr>
    </w:tbl>
    <w:p w:rsidR="002E0E57" w:rsidRDefault="002E0E57">
      <w:r>
        <w:t xml:space="preserve"> </w:t>
      </w:r>
    </w:p>
    <w:sectPr w:rsidR="002E0E57">
      <w:headerReference w:type="default" r:id="rId9"/>
      <w:footerReference w:type="default" r:id="rId10"/>
      <w:pgSz w:w="11920" w:h="16838"/>
      <w:pgMar w:top="1008" w:right="720" w:bottom="1008" w:left="72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188" w:rsidRDefault="003F3188">
      <w:r>
        <w:separator/>
      </w:r>
    </w:p>
  </w:endnote>
  <w:endnote w:type="continuationSeparator" w:id="0">
    <w:p w:rsidR="003F3188" w:rsidRDefault="003F3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E57" w:rsidRDefault="002E0E57">
    <w:pPr>
      <w:pStyle w:val="Footer"/>
      <w:jc w:val="right"/>
      <w:rPr>
        <w:sz w:val="18"/>
        <w:szCs w:val="18"/>
      </w:rPr>
    </w:pPr>
    <w:r>
      <w:t xml:space="preserve">Page </w:t>
    </w:r>
    <w:r>
      <w:rPr>
        <w:b/>
        <w:bCs/>
      </w:rPr>
      <w:fldChar w:fldCharType="begin"/>
    </w:r>
    <w:r>
      <w:rPr>
        <w:b/>
        <w:bCs/>
      </w:rPr>
      <w:instrText xml:space="preserve"> PAGE </w:instrText>
    </w:r>
    <w:r>
      <w:rPr>
        <w:b/>
        <w:bCs/>
      </w:rPr>
      <w:fldChar w:fldCharType="separate"/>
    </w:r>
    <w:r w:rsidR="0092203E">
      <w:rPr>
        <w:b/>
        <w:bCs/>
        <w:noProof/>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sidR="0092203E">
      <w:rPr>
        <w:b/>
        <w:bCs/>
        <w:noProof/>
      </w:rPr>
      <w:t>1</w:t>
    </w:r>
    <w:r>
      <w:rPr>
        <w:b/>
        <w:bCs/>
      </w:rPr>
      <w:fldChar w:fldCharType="end"/>
    </w:r>
  </w:p>
  <w:p w:rsidR="002E0E57" w:rsidRDefault="002E0E57">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188" w:rsidRDefault="003F3188">
      <w:r>
        <w:separator/>
      </w:r>
    </w:p>
  </w:footnote>
  <w:footnote w:type="continuationSeparator" w:id="0">
    <w:p w:rsidR="003F3188" w:rsidRDefault="003F3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E57" w:rsidRDefault="002E0E57">
    <w:pPr>
      <w:pStyle w:val="Header"/>
      <w:rPr>
        <w:lang w:val="en-IN"/>
      </w:rPr>
    </w:pPr>
  </w:p>
  <w:p w:rsidR="006B0A04" w:rsidRDefault="006B0A04" w:rsidP="006B0A04">
    <w:pPr>
      <w:jc w:val="right"/>
      <w:rPr>
        <w:i/>
      </w:rPr>
    </w:pPr>
  </w:p>
  <w:p w:rsidR="006B0A04" w:rsidRPr="006B0A04" w:rsidRDefault="006B0A04" w:rsidP="006B0A04">
    <w:pPr>
      <w:jc w:val="right"/>
      <w:rPr>
        <w:i/>
      </w:rPr>
    </w:pPr>
    <w:r w:rsidRPr="006B0A04">
      <w:rPr>
        <w:i/>
      </w:rPr>
      <w:t>Application</w:t>
    </w:r>
    <w:r w:rsidRPr="006B0A04">
      <w:rPr>
        <w:i/>
        <w:spacing w:val="14"/>
      </w:rPr>
      <w:t xml:space="preserve"> </w:t>
    </w:r>
    <w:r w:rsidRPr="006B0A04">
      <w:rPr>
        <w:i/>
      </w:rPr>
      <w:t>Form for DDG, Directors of NI &amp; Equivalent Positions</w:t>
    </w:r>
    <w:r w:rsidRPr="006B0A04">
      <w:rPr>
        <w:i/>
        <w:sz w:val="28"/>
      </w:rPr>
      <w:t xml:space="preserve"> </w:t>
    </w:r>
  </w:p>
  <w:p w:rsidR="002E0E57" w:rsidRDefault="002E0E57" w:rsidP="006B0A0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Roman"/>
      <w:lvlText w:val="%1."/>
      <w:lvlJc w:val="left"/>
      <w:pPr>
        <w:tabs>
          <w:tab w:val="num" w:pos="0"/>
        </w:tabs>
        <w:ind w:left="720" w:hanging="720"/>
      </w:pPr>
      <w:rPr>
        <w:rFonts w:hint="default"/>
      </w:rPr>
    </w:lvl>
  </w:abstractNum>
  <w:abstractNum w:abstractNumId="1" w15:restartNumberingAfterBreak="0">
    <w:nsid w:val="00000002"/>
    <w:multiLevelType w:val="singleLevel"/>
    <w:tmpl w:val="00000002"/>
    <w:name w:val="WW8Num2"/>
    <w:lvl w:ilvl="0">
      <w:start w:val="1"/>
      <w:numFmt w:val="lowerRoman"/>
      <w:lvlText w:val="%1."/>
      <w:lvlJc w:val="left"/>
      <w:pPr>
        <w:tabs>
          <w:tab w:val="num" w:pos="0"/>
        </w:tabs>
        <w:ind w:left="720" w:hanging="720"/>
      </w:pPr>
      <w:rPr>
        <w:rFonts w:hint="default"/>
        <w:sz w:val="26"/>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spacing w:val="19"/>
      </w:rPr>
    </w:lvl>
  </w:abstractNum>
  <w:abstractNum w:abstractNumId="3" w15:restartNumberingAfterBreak="0">
    <w:nsid w:val="00000004"/>
    <w:multiLevelType w:val="singleLevel"/>
    <w:tmpl w:val="00000004"/>
    <w:name w:val="WW8Num4"/>
    <w:lvl w:ilvl="0">
      <w:start w:val="1"/>
      <w:numFmt w:val="lowerRoman"/>
      <w:lvlText w:val="%1."/>
      <w:lvlJc w:val="left"/>
      <w:pPr>
        <w:tabs>
          <w:tab w:val="num" w:pos="0"/>
        </w:tabs>
        <w:ind w:left="720" w:hanging="720"/>
      </w:pPr>
      <w:rPr>
        <w:rFonts w:hint="default"/>
      </w:rPr>
    </w:lvl>
  </w:abstractNum>
  <w:abstractNum w:abstractNumId="4" w15:restartNumberingAfterBreak="0">
    <w:nsid w:val="00000005"/>
    <w:multiLevelType w:val="singleLevel"/>
    <w:tmpl w:val="00000005"/>
    <w:name w:val="WW8Num5"/>
    <w:lvl w:ilvl="0">
      <w:start w:val="1"/>
      <w:numFmt w:val="lowerRoman"/>
      <w:lvlText w:val="%1."/>
      <w:lvlJc w:val="left"/>
      <w:pPr>
        <w:tabs>
          <w:tab w:val="num" w:pos="0"/>
        </w:tabs>
        <w:ind w:left="720" w:hanging="720"/>
      </w:pPr>
      <w:rPr>
        <w:rFonts w:hint="default"/>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20" w:hanging="360"/>
      </w:pPr>
      <w:rPr>
        <w:rFonts w:hint="default"/>
      </w:rPr>
    </w:lvl>
  </w:abstractNum>
  <w:abstractNum w:abstractNumId="6" w15:restartNumberingAfterBreak="0">
    <w:nsid w:val="00000007"/>
    <w:multiLevelType w:val="singleLevel"/>
    <w:tmpl w:val="00000007"/>
    <w:name w:val="WW8Num7"/>
    <w:lvl w:ilvl="0">
      <w:start w:val="1"/>
      <w:numFmt w:val="upperLetter"/>
      <w:lvlText w:val="%1."/>
      <w:lvlJc w:val="left"/>
      <w:pPr>
        <w:tabs>
          <w:tab w:val="num" w:pos="0"/>
        </w:tabs>
        <w:ind w:left="720" w:hanging="360"/>
      </w:pPr>
      <w:rPr>
        <w:sz w:val="22"/>
        <w:szCs w:val="22"/>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20" w:hanging="360"/>
      </w:pPr>
      <w:rPr>
        <w:b w:val="0"/>
        <w:bCs/>
        <w:sz w:val="22"/>
        <w:szCs w:val="22"/>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hint="default"/>
        <w:b/>
        <w:bCs/>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3BE2283"/>
    <w:multiLevelType w:val="hybridMultilevel"/>
    <w:tmpl w:val="681A2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B3395C"/>
    <w:multiLevelType w:val="hybridMultilevel"/>
    <w:tmpl w:val="03623B98"/>
    <w:lvl w:ilvl="0" w:tplc="1414BF50">
      <w:start w:val="4"/>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0A04"/>
    <w:rsid w:val="000F502A"/>
    <w:rsid w:val="001D3B87"/>
    <w:rsid w:val="001F6E37"/>
    <w:rsid w:val="00253725"/>
    <w:rsid w:val="00287933"/>
    <w:rsid w:val="00294420"/>
    <w:rsid w:val="002E0E57"/>
    <w:rsid w:val="002F6F81"/>
    <w:rsid w:val="003F3188"/>
    <w:rsid w:val="004260FD"/>
    <w:rsid w:val="00687A39"/>
    <w:rsid w:val="006B0A04"/>
    <w:rsid w:val="007232CA"/>
    <w:rsid w:val="0074750E"/>
    <w:rsid w:val="0075700D"/>
    <w:rsid w:val="00790B85"/>
    <w:rsid w:val="00844A57"/>
    <w:rsid w:val="0086737D"/>
    <w:rsid w:val="0092203E"/>
    <w:rsid w:val="009D1714"/>
    <w:rsid w:val="009F5F4E"/>
    <w:rsid w:val="00A16744"/>
    <w:rsid w:val="00B51DCF"/>
    <w:rsid w:val="00B6070E"/>
    <w:rsid w:val="00BB0441"/>
    <w:rsid w:val="00D734B4"/>
    <w:rsid w:val="00D979FF"/>
    <w:rsid w:val="00DD44C4"/>
    <w:rsid w:val="00E572E8"/>
    <w:rsid w:val="00E63898"/>
    <w:rsid w:val="00EE4C3F"/>
    <w:rsid w:val="00EF5B3D"/>
    <w:rsid w:val="00F3293B"/>
    <w:rsid w:val="00F55BBF"/>
    <w:rsid w:val="00F76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efaultImageDpi w14:val="32767"/>
  <w15:chartTrackingRefBased/>
  <w15:docId w15:val="{B6533BDB-D019-4C48-94F2-248F0501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suppressAutoHyphens/>
    </w:pPr>
    <w:rPr>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rPr>
  </w:style>
  <w:style w:type="character" w:customStyle="1" w:styleId="WW8Num2z0">
    <w:name w:val="WW8Num2z0"/>
    <w:rPr>
      <w:rFonts w:hint="default"/>
      <w:sz w:val="26"/>
    </w:rPr>
  </w:style>
  <w:style w:type="character" w:customStyle="1" w:styleId="WW8Num3z0">
    <w:name w:val="WW8Num3z0"/>
    <w:rPr>
      <w:spacing w:val="19"/>
    </w:rPr>
  </w:style>
  <w:style w:type="character" w:customStyle="1" w:styleId="WW8Num4z0">
    <w:name w:val="WW8Num4z0"/>
    <w:rPr>
      <w:rFonts w:hint="default"/>
    </w:rPr>
  </w:style>
  <w:style w:type="character" w:customStyle="1" w:styleId="WW8Num5z0">
    <w:name w:val="WW8Num5z0"/>
    <w:rPr>
      <w:rFonts w:hint="default"/>
    </w:rPr>
  </w:style>
  <w:style w:type="character" w:customStyle="1" w:styleId="WW8Num6z0">
    <w:name w:val="WW8Num6z0"/>
    <w:rPr>
      <w:rFonts w:hint="default"/>
    </w:rPr>
  </w:style>
  <w:style w:type="character" w:customStyle="1" w:styleId="WW8Num7z0">
    <w:name w:val="WW8Num7z0"/>
    <w:rPr>
      <w:sz w:val="22"/>
      <w:szCs w:val="22"/>
    </w:rPr>
  </w:style>
  <w:style w:type="character" w:customStyle="1" w:styleId="WW8Num8z0">
    <w:name w:val="WW8Num8z0"/>
  </w:style>
  <w:style w:type="character" w:customStyle="1" w:styleId="WW8Num9z0">
    <w:name w:val="WW8Num9z0"/>
    <w:rPr>
      <w:rFonts w:hint="default"/>
      <w:b/>
      <w:bCs/>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sz w:val="26"/>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pacing w:val="19"/>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rPr>
      <w:rFonts w:ascii="Symbol" w:hAnsi="Symbol" w:cs="Symbol" w:hint="default"/>
    </w:rPr>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Symbol" w:hAnsi="Symbol" w:cs="Symbol" w:hint="default"/>
    </w:rPr>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hint="default"/>
    </w:rPr>
  </w:style>
  <w:style w:type="character" w:customStyle="1" w:styleId="WW8Num37z0">
    <w:name w:val="WW8Num37z0"/>
    <w:rPr>
      <w:sz w:val="22"/>
      <w:szCs w:val="22"/>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b w:val="0"/>
      <w:bCs/>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hint="default"/>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hint="default"/>
      <w:b/>
      <w:bCs/>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styleId="DefaultParagraphFont0">
    <w:name w:val="Default Paragraph Font"/>
  </w:style>
  <w:style w:type="character" w:styleId="Hyperlink">
    <w:name w:val="Hyperlink"/>
  </w:style>
  <w:style w:type="character" w:customStyle="1" w:styleId="in">
    <w:name w:val="in"/>
    <w:rPr>
      <w:sz w:val="28"/>
      <w:szCs w:val="28"/>
    </w:rPr>
  </w:style>
  <w:style w:type="character" w:customStyle="1" w:styleId="inl">
    <w:name w:val="in l"/>
    <w:basedOn w:val="DefaultParagraphFont0"/>
  </w:style>
  <w:style w:type="character" w:styleId="PageNumber">
    <w:name w:val="page number"/>
    <w:basedOn w:val="DefaultParagraphFont0"/>
  </w:style>
  <w:style w:type="character" w:styleId="Strong">
    <w:name w:val="Strong"/>
    <w:qFormat/>
    <w:rPr>
      <w:b/>
      <w:bCs/>
    </w:rPr>
  </w:style>
  <w:style w:type="character" w:customStyle="1" w:styleId="SubtitleChar">
    <w:name w:val="Subtitle Char"/>
  </w:style>
  <w:style w:type="character" w:customStyle="1" w:styleId="FooterChar">
    <w:name w:val="Footer Char"/>
  </w:style>
  <w:style w:type="character" w:customStyle="1" w:styleId="BalloonTextChar">
    <w:name w:val="Balloon Text Char"/>
  </w:style>
  <w:style w:type="paragraph" w:customStyle="1" w:styleId="Heading">
    <w:name w:val="Heading"/>
    <w:basedOn w:val="Normal"/>
    <w:next w:val="BodyText"/>
    <w:pPr>
      <w:keepNext/>
      <w:spacing w:before="240" w:after="120"/>
    </w:p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FreeSans"/>
    </w:rPr>
  </w:style>
  <w:style w:type="paragraph" w:customStyle="1" w:styleId="Normalarial">
    <w:name w:val="Normal+arial"/>
    <w:basedOn w:val="Normal"/>
    <w:pPr>
      <w:tabs>
        <w:tab w:val="left" w:pos="360"/>
      </w:tabs>
      <w:ind w:left="360"/>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Subtitle">
    <w:name w:val="Subtitle"/>
    <w:basedOn w:val="Normal"/>
    <w:next w:val="Normal"/>
    <w:qFormat/>
    <w:pPr>
      <w:spacing w:after="60"/>
      <w:jc w:val="center"/>
    </w:pPr>
  </w:style>
  <w:style w:type="paragraph" w:customStyle="1" w:styleId="ColorfulList-Accent11">
    <w:name w:val="Colorful List - Accent 11"/>
    <w:basedOn w:val="Normal"/>
    <w:pPr>
      <w:spacing w:after="160" w:line="254" w:lineRule="auto"/>
      <w:ind w:left="720"/>
      <w:contextualSpacing/>
    </w:pPr>
  </w:style>
  <w:style w:type="paragraph" w:styleId="BalloonText">
    <w:name w:val="Balloon Text"/>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ecretary.asrb@gov.i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4067</Words>
  <Characters>23185</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Ñf"k oSKkfud p;u eaMy</vt:lpstr>
    </vt:vector>
  </TitlesOfParts>
  <Company>Hewlett-Packard Company</Company>
  <LinksUpToDate>false</LinksUpToDate>
  <CharactersWithSpaces>27198</CharactersWithSpaces>
  <SharedDoc>false</SharedDoc>
  <HLinks>
    <vt:vector size="6" baseType="variant">
      <vt:variant>
        <vt:i4>7536668</vt:i4>
      </vt:variant>
      <vt:variant>
        <vt:i4>0</vt:i4>
      </vt:variant>
      <vt:variant>
        <vt:i4>0</vt:i4>
      </vt:variant>
      <vt:variant>
        <vt:i4>5</vt:i4>
      </vt:variant>
      <vt:variant>
        <vt:lpwstr>mailto:secretary.asrb@gov.in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Ñf"k oSKkfud p;u eaMy</dc:title>
  <dc:subject/>
  <dc:creator>hp</dc:creator>
  <cp:keywords/>
  <dc:description/>
  <cp:lastModifiedBy>word</cp:lastModifiedBy>
  <cp:revision>2</cp:revision>
  <cp:lastPrinted>2019-08-26T14:36:00Z</cp:lastPrinted>
  <dcterms:created xsi:type="dcterms:W3CDTF">2022-04-20T09:42:00Z</dcterms:created>
  <dcterms:modified xsi:type="dcterms:W3CDTF">2022-04-20T09:42:00Z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MO_XmlVersion">
    <vt:lpwstr>Empty</vt:lpwstr>
  </property>
</Properties>
</file>